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394" w:rsidRDefault="00114394" w:rsidP="00114394">
      <w:pPr>
        <w:pStyle w:val="Standard"/>
        <w:rPr>
          <w:rFonts w:ascii="Arial" w:hAnsi="Arial" w:cs="Arial"/>
          <w:sz w:val="28"/>
          <w:szCs w:val="28"/>
        </w:rPr>
      </w:pPr>
      <w:r>
        <w:rPr>
          <w:rFonts w:ascii="Arial" w:hAnsi="Arial" w:cs="Arial"/>
          <w:noProof/>
          <w:sz w:val="28"/>
          <w:szCs w:val="28"/>
          <w:lang w:eastAsia="en-GB" w:bidi="ar-SA"/>
        </w:rPr>
        <w:drawing>
          <wp:inline distT="0" distB="0" distL="0" distR="0">
            <wp:extent cx="44577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5" t="-531" r="-85" b="-531"/>
                    <a:stretch>
                      <a:fillRect/>
                    </a:stretch>
                  </pic:blipFill>
                  <pic:spPr bwMode="auto">
                    <a:xfrm>
                      <a:off x="0" y="0"/>
                      <a:ext cx="4457700" cy="838200"/>
                    </a:xfrm>
                    <a:prstGeom prst="rect">
                      <a:avLst/>
                    </a:prstGeom>
                    <a:solidFill>
                      <a:srgbClr val="FFFFFF">
                        <a:alpha val="0"/>
                      </a:srgbClr>
                    </a:solidFill>
                    <a:ln>
                      <a:noFill/>
                    </a:ln>
                  </pic:spPr>
                </pic:pic>
              </a:graphicData>
            </a:graphic>
          </wp:inline>
        </w:drawing>
      </w:r>
    </w:p>
    <w:p w:rsidR="00114394" w:rsidRDefault="008D1574" w:rsidP="00114394">
      <w:pPr>
        <w:pStyle w:val="Standard"/>
        <w:jc w:val="center"/>
        <w:rPr>
          <w:rFonts w:ascii="Arial" w:hAnsi="Arial" w:cs="Arial"/>
          <w:sz w:val="28"/>
          <w:szCs w:val="28"/>
        </w:rPr>
      </w:pPr>
      <w:r>
        <w:rPr>
          <w:rFonts w:ascii="Arial" w:hAnsi="Arial" w:cs="Arial"/>
          <w:sz w:val="28"/>
          <w:szCs w:val="28"/>
        </w:rPr>
        <w:t xml:space="preserve">ORDINARY COUNCIL MEETING </w:t>
      </w:r>
    </w:p>
    <w:p w:rsidR="00114394" w:rsidRPr="008D1574" w:rsidRDefault="00114394" w:rsidP="00114394">
      <w:pPr>
        <w:pStyle w:val="Standard"/>
        <w:jc w:val="center"/>
        <w:rPr>
          <w:rFonts w:ascii="Arial" w:hAnsi="Arial" w:cs="Arial"/>
        </w:rPr>
      </w:pPr>
      <w:r w:rsidRPr="008D1574">
        <w:rPr>
          <w:rFonts w:ascii="Arial" w:hAnsi="Arial" w:cs="Arial"/>
        </w:rPr>
        <w:t>MINUTES OF THE MEETING HELD ON WEDNESDAY</w:t>
      </w:r>
    </w:p>
    <w:p w:rsidR="00114394" w:rsidRDefault="00133E8E" w:rsidP="008D1574">
      <w:pPr>
        <w:pStyle w:val="Standard"/>
        <w:jc w:val="center"/>
        <w:rPr>
          <w:rFonts w:ascii="Arial" w:hAnsi="Arial" w:cs="Arial"/>
        </w:rPr>
      </w:pPr>
      <w:r>
        <w:rPr>
          <w:rFonts w:ascii="Arial" w:hAnsi="Arial" w:cs="Arial"/>
        </w:rPr>
        <w:t>19</w:t>
      </w:r>
      <w:r w:rsidRPr="00133E8E">
        <w:rPr>
          <w:rFonts w:ascii="Arial" w:hAnsi="Arial" w:cs="Arial"/>
          <w:vertAlign w:val="superscript"/>
        </w:rPr>
        <w:t>th</w:t>
      </w:r>
      <w:r>
        <w:rPr>
          <w:rFonts w:ascii="Arial" w:hAnsi="Arial" w:cs="Arial"/>
        </w:rPr>
        <w:t xml:space="preserve"> June</w:t>
      </w:r>
      <w:r w:rsidR="00E2569E">
        <w:rPr>
          <w:rFonts w:ascii="Arial" w:hAnsi="Arial" w:cs="Arial"/>
        </w:rPr>
        <w:t xml:space="preserve"> </w:t>
      </w:r>
      <w:r w:rsidR="00E2569E" w:rsidRPr="008D1574">
        <w:rPr>
          <w:rFonts w:ascii="Arial" w:hAnsi="Arial" w:cs="Arial"/>
        </w:rPr>
        <w:t>2019</w:t>
      </w:r>
    </w:p>
    <w:p w:rsidR="00655547" w:rsidRPr="008D1574" w:rsidRDefault="00655547" w:rsidP="008D1574">
      <w:pPr>
        <w:pStyle w:val="Standard"/>
        <w:jc w:val="center"/>
        <w:rPr>
          <w:rFonts w:ascii="Arial" w:hAnsi="Arial" w:cs="Arial"/>
        </w:rPr>
      </w:pPr>
    </w:p>
    <w:tbl>
      <w:tblPr>
        <w:tblStyle w:val="TableGrid"/>
        <w:tblW w:w="0" w:type="auto"/>
        <w:tblInd w:w="984" w:type="dxa"/>
        <w:tblLook w:val="04A0" w:firstRow="1" w:lastRow="0" w:firstColumn="1" w:lastColumn="0" w:noHBand="0" w:noVBand="1"/>
      </w:tblPr>
      <w:tblGrid>
        <w:gridCol w:w="2263"/>
        <w:gridCol w:w="5397"/>
      </w:tblGrid>
      <w:tr w:rsidR="008C2413" w:rsidRPr="005B6617" w:rsidTr="00E2569E">
        <w:tc>
          <w:tcPr>
            <w:tcW w:w="2263" w:type="dxa"/>
          </w:tcPr>
          <w:p w:rsidR="008C2413" w:rsidRPr="00835137" w:rsidRDefault="008C2413" w:rsidP="008C2413">
            <w:pPr>
              <w:pStyle w:val="Standard"/>
              <w:rPr>
                <w:rFonts w:ascii="Arial" w:hAnsi="Arial" w:cs="Arial"/>
                <w:sz w:val="22"/>
                <w:szCs w:val="22"/>
              </w:rPr>
            </w:pPr>
          </w:p>
        </w:tc>
        <w:tc>
          <w:tcPr>
            <w:tcW w:w="5397" w:type="dxa"/>
          </w:tcPr>
          <w:p w:rsidR="008C2413" w:rsidRPr="00835137" w:rsidRDefault="008C2413" w:rsidP="000B401A">
            <w:pPr>
              <w:pStyle w:val="Standard"/>
              <w:rPr>
                <w:rFonts w:ascii="Arial" w:hAnsi="Arial" w:cs="Arial"/>
                <w:b/>
                <w:bCs/>
                <w:sz w:val="22"/>
                <w:szCs w:val="22"/>
              </w:rPr>
            </w:pPr>
            <w:r w:rsidRPr="00835137">
              <w:rPr>
                <w:rFonts w:ascii="Arial" w:hAnsi="Arial" w:cs="Arial"/>
                <w:b/>
                <w:bCs/>
                <w:sz w:val="22"/>
                <w:szCs w:val="22"/>
              </w:rPr>
              <w:t>Present</w:t>
            </w:r>
          </w:p>
        </w:tc>
      </w:tr>
      <w:tr w:rsidR="008C2413" w:rsidRPr="005B6617" w:rsidTr="00E2569E">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 xml:space="preserve">Parish </w:t>
            </w:r>
            <w:r w:rsidR="00D87B7F">
              <w:rPr>
                <w:rFonts w:ascii="Arial" w:hAnsi="Arial" w:cs="Arial"/>
                <w:sz w:val="22"/>
                <w:szCs w:val="22"/>
              </w:rPr>
              <w:t>Councillors</w:t>
            </w:r>
            <w:r w:rsidRPr="00835137">
              <w:rPr>
                <w:rFonts w:ascii="Arial" w:hAnsi="Arial" w:cs="Arial"/>
                <w:sz w:val="22"/>
                <w:szCs w:val="22"/>
              </w:rPr>
              <w:t>:</w:t>
            </w:r>
          </w:p>
        </w:tc>
        <w:tc>
          <w:tcPr>
            <w:tcW w:w="5397" w:type="dxa"/>
          </w:tcPr>
          <w:p w:rsidR="008C2413" w:rsidRPr="00835137" w:rsidRDefault="008C2413" w:rsidP="002C4377">
            <w:pPr>
              <w:pStyle w:val="Standard"/>
              <w:rPr>
                <w:rFonts w:ascii="Arial" w:hAnsi="Arial" w:cs="Arial"/>
                <w:sz w:val="22"/>
                <w:szCs w:val="22"/>
              </w:rPr>
            </w:pPr>
            <w:r>
              <w:rPr>
                <w:rFonts w:ascii="Arial" w:hAnsi="Arial" w:cs="Arial"/>
                <w:sz w:val="22"/>
                <w:szCs w:val="22"/>
              </w:rPr>
              <w:t xml:space="preserve">J Kennedy; </w:t>
            </w:r>
            <w:r w:rsidR="00E2569E">
              <w:rPr>
                <w:rFonts w:ascii="Arial" w:hAnsi="Arial" w:cs="Arial"/>
                <w:sz w:val="22"/>
                <w:szCs w:val="22"/>
              </w:rPr>
              <w:t>I Marr</w:t>
            </w:r>
            <w:r w:rsidR="008E6036">
              <w:rPr>
                <w:rFonts w:ascii="Arial" w:hAnsi="Arial" w:cs="Arial"/>
                <w:sz w:val="22"/>
                <w:szCs w:val="22"/>
              </w:rPr>
              <w:t>; N Pocklington; K Whittaker</w:t>
            </w:r>
          </w:p>
        </w:tc>
      </w:tr>
      <w:tr w:rsidR="008C2413" w:rsidRPr="005B6617" w:rsidTr="00E2569E">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 xml:space="preserve">District </w:t>
            </w:r>
            <w:r w:rsidR="00D87B7F">
              <w:rPr>
                <w:rFonts w:ascii="Arial" w:hAnsi="Arial" w:cs="Arial"/>
                <w:sz w:val="22"/>
                <w:szCs w:val="22"/>
              </w:rPr>
              <w:t>Councillors</w:t>
            </w:r>
            <w:r w:rsidRPr="00835137">
              <w:rPr>
                <w:rFonts w:ascii="Arial" w:hAnsi="Arial" w:cs="Arial"/>
                <w:sz w:val="22"/>
                <w:szCs w:val="22"/>
              </w:rPr>
              <w:t>:</w:t>
            </w:r>
          </w:p>
        </w:tc>
        <w:tc>
          <w:tcPr>
            <w:tcW w:w="5397" w:type="dxa"/>
          </w:tcPr>
          <w:p w:rsidR="008C2413" w:rsidRPr="00835137" w:rsidRDefault="002C4377" w:rsidP="008C2413">
            <w:pPr>
              <w:pStyle w:val="Standard"/>
              <w:rPr>
                <w:rFonts w:ascii="Arial" w:hAnsi="Arial" w:cs="Arial"/>
                <w:sz w:val="22"/>
                <w:szCs w:val="22"/>
              </w:rPr>
            </w:pPr>
            <w:r>
              <w:rPr>
                <w:rFonts w:ascii="Arial" w:hAnsi="Arial" w:cs="Arial"/>
                <w:sz w:val="22"/>
                <w:szCs w:val="22"/>
              </w:rPr>
              <w:t xml:space="preserve">M </w:t>
            </w:r>
            <w:proofErr w:type="spellStart"/>
            <w:r>
              <w:rPr>
                <w:rFonts w:ascii="Arial" w:hAnsi="Arial" w:cs="Arial"/>
                <w:sz w:val="22"/>
                <w:szCs w:val="22"/>
              </w:rPr>
              <w:t>Barningham</w:t>
            </w:r>
            <w:proofErr w:type="spellEnd"/>
            <w:r>
              <w:rPr>
                <w:rFonts w:ascii="Arial" w:hAnsi="Arial" w:cs="Arial"/>
                <w:sz w:val="22"/>
                <w:szCs w:val="22"/>
              </w:rPr>
              <w:t xml:space="preserve">; </w:t>
            </w:r>
          </w:p>
        </w:tc>
      </w:tr>
      <w:tr w:rsidR="008C2413" w:rsidRPr="005B6617" w:rsidTr="00E2569E">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County Councillor:</w:t>
            </w:r>
          </w:p>
        </w:tc>
        <w:tc>
          <w:tcPr>
            <w:tcW w:w="5397" w:type="dxa"/>
          </w:tcPr>
          <w:p w:rsidR="008C2413" w:rsidRPr="002C4377" w:rsidRDefault="002C4377" w:rsidP="008C2413">
            <w:pPr>
              <w:pStyle w:val="Standard"/>
              <w:rPr>
                <w:rFonts w:ascii="Arial" w:hAnsi="Arial" w:cs="Arial"/>
                <w:bCs/>
                <w:sz w:val="22"/>
                <w:szCs w:val="22"/>
              </w:rPr>
            </w:pPr>
            <w:r w:rsidRPr="002C4377">
              <w:rPr>
                <w:rFonts w:ascii="Arial" w:hAnsi="Arial" w:cs="Arial"/>
                <w:bCs/>
                <w:sz w:val="22"/>
                <w:szCs w:val="22"/>
              </w:rPr>
              <w:t>A Wilkinson</w:t>
            </w:r>
          </w:p>
        </w:tc>
      </w:tr>
      <w:tr w:rsidR="008C2413" w:rsidRPr="005B6617" w:rsidTr="00E2569E">
        <w:tc>
          <w:tcPr>
            <w:tcW w:w="2263" w:type="dxa"/>
          </w:tcPr>
          <w:p w:rsidR="008C2413" w:rsidRPr="00835137" w:rsidRDefault="008C2413" w:rsidP="008C2413">
            <w:pPr>
              <w:pStyle w:val="Standard"/>
              <w:jc w:val="right"/>
              <w:rPr>
                <w:rFonts w:ascii="Arial" w:hAnsi="Arial" w:cs="Arial"/>
                <w:sz w:val="22"/>
                <w:szCs w:val="22"/>
              </w:rPr>
            </w:pPr>
            <w:r w:rsidRPr="00835137">
              <w:rPr>
                <w:rFonts w:ascii="Arial" w:hAnsi="Arial" w:cs="Arial"/>
                <w:b/>
                <w:bCs/>
                <w:sz w:val="22"/>
                <w:szCs w:val="22"/>
              </w:rPr>
              <w:t>Apologies:</w:t>
            </w:r>
          </w:p>
        </w:tc>
        <w:tc>
          <w:tcPr>
            <w:tcW w:w="5397" w:type="dxa"/>
          </w:tcPr>
          <w:p w:rsidR="008C2413" w:rsidRPr="00DE6714" w:rsidRDefault="008C2413" w:rsidP="008E6036">
            <w:pPr>
              <w:pStyle w:val="Standard"/>
              <w:rPr>
                <w:rFonts w:ascii="Arial" w:hAnsi="Arial" w:cs="Arial"/>
                <w:sz w:val="22"/>
                <w:szCs w:val="22"/>
              </w:rPr>
            </w:pPr>
            <w:r w:rsidRPr="00835137">
              <w:rPr>
                <w:rFonts w:ascii="Arial" w:hAnsi="Arial" w:cs="Arial"/>
                <w:sz w:val="22"/>
                <w:szCs w:val="22"/>
              </w:rPr>
              <w:t xml:space="preserve">J. </w:t>
            </w:r>
            <w:proofErr w:type="spellStart"/>
            <w:r w:rsidRPr="00835137">
              <w:rPr>
                <w:rFonts w:ascii="Arial" w:hAnsi="Arial" w:cs="Arial"/>
                <w:sz w:val="22"/>
                <w:szCs w:val="22"/>
              </w:rPr>
              <w:t>Weighell</w:t>
            </w:r>
            <w:proofErr w:type="spellEnd"/>
            <w:r w:rsidRPr="00835137">
              <w:rPr>
                <w:rFonts w:ascii="Arial" w:hAnsi="Arial" w:cs="Arial"/>
                <w:sz w:val="22"/>
                <w:szCs w:val="22"/>
              </w:rPr>
              <w:t>;</w:t>
            </w:r>
            <w:r w:rsidR="00397543">
              <w:rPr>
                <w:rFonts w:ascii="Arial" w:hAnsi="Arial" w:cs="Arial"/>
                <w:sz w:val="22"/>
                <w:szCs w:val="22"/>
              </w:rPr>
              <w:t xml:space="preserve"> </w:t>
            </w:r>
            <w:r w:rsidR="006E53CA">
              <w:rPr>
                <w:rFonts w:ascii="Arial" w:hAnsi="Arial" w:cs="Arial"/>
                <w:sz w:val="22"/>
                <w:szCs w:val="22"/>
              </w:rPr>
              <w:t>C Les</w:t>
            </w:r>
            <w:r w:rsidR="00397543">
              <w:rPr>
                <w:rFonts w:ascii="Arial" w:hAnsi="Arial" w:cs="Arial"/>
                <w:sz w:val="22"/>
                <w:szCs w:val="22"/>
              </w:rPr>
              <w:t xml:space="preserve">; </w:t>
            </w:r>
            <w:r w:rsidR="008E6036">
              <w:rPr>
                <w:rFonts w:ascii="Arial" w:hAnsi="Arial" w:cs="Arial"/>
                <w:sz w:val="22"/>
                <w:szCs w:val="22"/>
              </w:rPr>
              <w:t>J Asquith</w:t>
            </w:r>
            <w:r w:rsidR="00397543">
              <w:rPr>
                <w:rFonts w:ascii="Arial" w:hAnsi="Arial" w:cs="Arial"/>
                <w:sz w:val="22"/>
                <w:szCs w:val="22"/>
              </w:rPr>
              <w:t>;</w:t>
            </w:r>
            <w:r w:rsidR="008E6036">
              <w:rPr>
                <w:rFonts w:ascii="Arial" w:hAnsi="Arial" w:cs="Arial"/>
                <w:sz w:val="22"/>
                <w:szCs w:val="22"/>
              </w:rPr>
              <w:t xml:space="preserve"> J. </w:t>
            </w:r>
            <w:proofErr w:type="spellStart"/>
            <w:r w:rsidR="008E6036">
              <w:rPr>
                <w:rFonts w:ascii="Arial" w:hAnsi="Arial" w:cs="Arial"/>
                <w:sz w:val="22"/>
                <w:szCs w:val="22"/>
              </w:rPr>
              <w:t>Noone</w:t>
            </w:r>
            <w:proofErr w:type="spellEnd"/>
          </w:p>
        </w:tc>
      </w:tr>
    </w:tbl>
    <w:p w:rsidR="00655547" w:rsidRPr="00835137" w:rsidRDefault="00655547">
      <w:pPr>
        <w:rPr>
          <w:rFonts w:ascii="Arial" w:hAnsi="Arial" w:cs="Arial"/>
          <w:sz w:val="22"/>
          <w:szCs w:val="22"/>
        </w:rPr>
      </w:pPr>
    </w:p>
    <w:tbl>
      <w:tblPr>
        <w:tblStyle w:val="TableGrid"/>
        <w:tblW w:w="991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8647"/>
      </w:tblGrid>
      <w:tr w:rsidR="00E678D2" w:rsidRPr="0045633C" w:rsidTr="00DB1FA2">
        <w:trPr>
          <w:jc w:val="center"/>
        </w:trPr>
        <w:tc>
          <w:tcPr>
            <w:tcW w:w="1271" w:type="dxa"/>
          </w:tcPr>
          <w:p w:rsidR="00E678D2" w:rsidRPr="0045633C" w:rsidRDefault="001F239A">
            <w:pPr>
              <w:pBdr>
                <w:top w:val="none" w:sz="0" w:space="0" w:color="auto"/>
                <w:left w:val="none" w:sz="0" w:space="0" w:color="auto"/>
                <w:bottom w:val="none" w:sz="0" w:space="0" w:color="auto"/>
                <w:right w:val="none" w:sz="0" w:space="0" w:color="auto"/>
              </w:pBdr>
              <w:rPr>
                <w:rFonts w:ascii="Arial" w:hAnsi="Arial" w:cs="Arial"/>
                <w:b/>
              </w:rPr>
            </w:pPr>
            <w:r>
              <w:rPr>
                <w:rFonts w:ascii="Arial" w:hAnsi="Arial" w:cs="Arial"/>
                <w:b/>
              </w:rPr>
              <w:t>2019/20</w:t>
            </w:r>
          </w:p>
        </w:tc>
        <w:tc>
          <w:tcPr>
            <w:tcW w:w="8647" w:type="dxa"/>
          </w:tcPr>
          <w:p w:rsidR="007A3AEA" w:rsidRPr="0045633C" w:rsidRDefault="007A3AEA" w:rsidP="00CF18D3">
            <w:pPr>
              <w:pBdr>
                <w:top w:val="none" w:sz="0" w:space="0" w:color="auto"/>
                <w:left w:val="none" w:sz="0" w:space="0" w:color="auto"/>
                <w:bottom w:val="none" w:sz="0" w:space="0" w:color="auto"/>
                <w:right w:val="none" w:sz="0" w:space="0" w:color="auto"/>
              </w:pBdr>
              <w:tabs>
                <w:tab w:val="left" w:pos="1005"/>
              </w:tabs>
              <w:jc w:val="center"/>
              <w:rPr>
                <w:rFonts w:ascii="Arial" w:hAnsi="Arial" w:cs="Arial"/>
                <w:b/>
                <w:kern w:val="22"/>
              </w:rPr>
            </w:pPr>
          </w:p>
        </w:tc>
      </w:tr>
      <w:tr w:rsidR="00C25F6F" w:rsidRPr="0045633C" w:rsidTr="00DB1FA2">
        <w:trPr>
          <w:jc w:val="center"/>
        </w:trPr>
        <w:tc>
          <w:tcPr>
            <w:tcW w:w="1271" w:type="dxa"/>
          </w:tcPr>
          <w:p w:rsidR="00C25F6F" w:rsidRPr="0045633C" w:rsidRDefault="00C25F6F" w:rsidP="00397543">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tcPr>
          <w:p w:rsidR="00C25F6F" w:rsidRDefault="00C25F6F" w:rsidP="00B87BA7">
            <w:pPr>
              <w:ind w:left="34" w:right="311" w:hanging="34"/>
              <w:rPr>
                <w:rFonts w:ascii="Arial" w:hAnsi="Arial" w:cs="Arial"/>
                <w:b/>
                <w:sz w:val="22"/>
                <w:szCs w:val="22"/>
              </w:rPr>
            </w:pPr>
            <w:r>
              <w:rPr>
                <w:rFonts w:ascii="Arial" w:hAnsi="Arial" w:cs="Arial"/>
                <w:b/>
                <w:sz w:val="22"/>
                <w:szCs w:val="22"/>
              </w:rPr>
              <w:t xml:space="preserve">Welcome and Apologies </w:t>
            </w:r>
          </w:p>
          <w:p w:rsidR="000B401A" w:rsidRDefault="00671F21" w:rsidP="00943297">
            <w:pPr>
              <w:ind w:left="34" w:right="311" w:hanging="34"/>
              <w:rPr>
                <w:rFonts w:ascii="Arial" w:hAnsi="Arial" w:cs="Arial"/>
                <w:sz w:val="22"/>
                <w:szCs w:val="22"/>
              </w:rPr>
            </w:pPr>
            <w:r w:rsidRPr="00671F21">
              <w:rPr>
                <w:rFonts w:ascii="Arial" w:hAnsi="Arial" w:cs="Arial"/>
                <w:sz w:val="22"/>
                <w:szCs w:val="22"/>
              </w:rPr>
              <w:t xml:space="preserve">The Chair </w:t>
            </w:r>
            <w:r>
              <w:rPr>
                <w:rFonts w:ascii="Arial" w:hAnsi="Arial" w:cs="Arial"/>
                <w:sz w:val="22"/>
                <w:szCs w:val="22"/>
              </w:rPr>
              <w:t xml:space="preserve">thanked </w:t>
            </w:r>
            <w:r w:rsidR="00A24F70">
              <w:rPr>
                <w:rFonts w:ascii="Arial" w:hAnsi="Arial" w:cs="Arial"/>
                <w:sz w:val="22"/>
                <w:szCs w:val="22"/>
              </w:rPr>
              <w:t>everyone for</w:t>
            </w:r>
            <w:r w:rsidR="004C1753">
              <w:rPr>
                <w:rFonts w:ascii="Arial" w:hAnsi="Arial" w:cs="Arial"/>
                <w:sz w:val="22"/>
                <w:szCs w:val="22"/>
              </w:rPr>
              <w:t xml:space="preserve"> their </w:t>
            </w:r>
            <w:r w:rsidR="00A24F70">
              <w:rPr>
                <w:rFonts w:ascii="Arial" w:hAnsi="Arial" w:cs="Arial"/>
                <w:sz w:val="22"/>
                <w:szCs w:val="22"/>
              </w:rPr>
              <w:t>attendance</w:t>
            </w:r>
            <w:r w:rsidR="00420097">
              <w:rPr>
                <w:rFonts w:ascii="Arial" w:hAnsi="Arial" w:cs="Arial"/>
                <w:sz w:val="22"/>
                <w:szCs w:val="22"/>
              </w:rPr>
              <w:t xml:space="preserve"> which started at</w:t>
            </w:r>
            <w:r w:rsidR="008E6036">
              <w:rPr>
                <w:rFonts w:ascii="Arial" w:hAnsi="Arial" w:cs="Arial"/>
                <w:sz w:val="22"/>
                <w:szCs w:val="22"/>
              </w:rPr>
              <w:t xml:space="preserve"> 7.15</w:t>
            </w:r>
            <w:r>
              <w:rPr>
                <w:rFonts w:ascii="Arial" w:hAnsi="Arial" w:cs="Arial"/>
                <w:sz w:val="22"/>
                <w:szCs w:val="22"/>
              </w:rPr>
              <w:t>pm.</w:t>
            </w:r>
            <w:r w:rsidR="004C1753">
              <w:rPr>
                <w:rFonts w:ascii="Arial" w:hAnsi="Arial" w:cs="Arial"/>
                <w:sz w:val="22"/>
                <w:szCs w:val="22"/>
              </w:rPr>
              <w:t xml:space="preserve"> </w:t>
            </w:r>
          </w:p>
          <w:p w:rsidR="00943297" w:rsidRPr="008D1574" w:rsidRDefault="00943297" w:rsidP="00943297">
            <w:pPr>
              <w:ind w:left="34" w:right="311" w:hanging="34"/>
              <w:rPr>
                <w:rFonts w:ascii="Arial" w:hAnsi="Arial" w:cs="Arial"/>
                <w:sz w:val="22"/>
                <w:szCs w:val="22"/>
              </w:rPr>
            </w:pPr>
          </w:p>
        </w:tc>
      </w:tr>
      <w:tr w:rsidR="00C25F6F" w:rsidRPr="0045633C" w:rsidTr="00DB1FA2">
        <w:trPr>
          <w:jc w:val="center"/>
        </w:trPr>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tcPr>
          <w:p w:rsidR="00C25F6F" w:rsidRDefault="00C25F6F" w:rsidP="00B87BA7">
            <w:pPr>
              <w:ind w:left="34" w:right="311" w:hanging="34"/>
              <w:rPr>
                <w:rFonts w:ascii="Arial" w:hAnsi="Arial" w:cs="Arial"/>
                <w:b/>
                <w:sz w:val="22"/>
                <w:szCs w:val="22"/>
              </w:rPr>
            </w:pPr>
            <w:r>
              <w:rPr>
                <w:rFonts w:ascii="Arial" w:hAnsi="Arial" w:cs="Arial"/>
                <w:b/>
                <w:sz w:val="22"/>
                <w:szCs w:val="22"/>
              </w:rPr>
              <w:t>Declarations of Interest</w:t>
            </w:r>
          </w:p>
          <w:p w:rsidR="000B401A" w:rsidRDefault="00655547" w:rsidP="00B87BA7">
            <w:pPr>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r>
              <w:rPr>
                <w:rFonts w:ascii="Arial" w:hAnsi="Arial" w:cs="Arial"/>
                <w:sz w:val="22"/>
                <w:szCs w:val="22"/>
              </w:rPr>
              <w:t>No declarations of interest received.</w:t>
            </w:r>
          </w:p>
          <w:p w:rsidR="00943297" w:rsidRDefault="00943297" w:rsidP="00B87BA7">
            <w:pPr>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p>
        </w:tc>
      </w:tr>
      <w:tr w:rsidR="00C25F6F" w:rsidRPr="0045633C" w:rsidTr="00DB1FA2">
        <w:trPr>
          <w:jc w:val="center"/>
        </w:trPr>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tcPr>
          <w:p w:rsidR="00C25F6F" w:rsidRDefault="00C25F6F" w:rsidP="00B87BA7">
            <w:pPr>
              <w:ind w:right="311"/>
              <w:rPr>
                <w:rFonts w:ascii="Arial" w:hAnsi="Arial" w:cs="Arial"/>
                <w:b/>
                <w:sz w:val="22"/>
                <w:szCs w:val="22"/>
              </w:rPr>
            </w:pPr>
            <w:r>
              <w:rPr>
                <w:rFonts w:ascii="Arial" w:hAnsi="Arial" w:cs="Arial"/>
                <w:b/>
                <w:sz w:val="22"/>
                <w:szCs w:val="22"/>
              </w:rPr>
              <w:t>Minutes</w:t>
            </w:r>
            <w:r w:rsidR="00655547">
              <w:rPr>
                <w:rFonts w:ascii="Arial" w:hAnsi="Arial" w:cs="Arial"/>
                <w:b/>
                <w:sz w:val="22"/>
                <w:szCs w:val="22"/>
              </w:rPr>
              <w:t xml:space="preserve"> </w:t>
            </w:r>
            <w:r w:rsidR="00397543">
              <w:rPr>
                <w:rFonts w:ascii="Arial" w:hAnsi="Arial" w:cs="Arial"/>
                <w:b/>
                <w:sz w:val="22"/>
                <w:szCs w:val="22"/>
              </w:rPr>
              <w:t>from all meetings dated 15</w:t>
            </w:r>
            <w:r w:rsidR="00397543" w:rsidRPr="00397543">
              <w:rPr>
                <w:rFonts w:ascii="Arial" w:hAnsi="Arial" w:cs="Arial"/>
                <w:b/>
                <w:sz w:val="22"/>
                <w:szCs w:val="22"/>
                <w:vertAlign w:val="superscript"/>
              </w:rPr>
              <w:t>th</w:t>
            </w:r>
            <w:r w:rsidR="00397543">
              <w:rPr>
                <w:rFonts w:ascii="Arial" w:hAnsi="Arial" w:cs="Arial"/>
                <w:b/>
                <w:sz w:val="22"/>
                <w:szCs w:val="22"/>
              </w:rPr>
              <w:t xml:space="preserve"> May</w:t>
            </w:r>
            <w:r w:rsidR="00655547">
              <w:rPr>
                <w:rFonts w:ascii="Arial" w:hAnsi="Arial" w:cs="Arial"/>
                <w:b/>
                <w:sz w:val="22"/>
                <w:szCs w:val="22"/>
              </w:rPr>
              <w:t xml:space="preserve"> 2019</w:t>
            </w:r>
          </w:p>
          <w:p w:rsidR="000B401A" w:rsidRDefault="00473F4E" w:rsidP="00B87BA7">
            <w:pPr>
              <w:pBdr>
                <w:top w:val="none" w:sz="0" w:space="0" w:color="auto"/>
                <w:left w:val="none" w:sz="0" w:space="0" w:color="auto"/>
                <w:bottom w:val="none" w:sz="0" w:space="0" w:color="auto"/>
                <w:right w:val="none" w:sz="0" w:space="0" w:color="auto"/>
              </w:pBdr>
              <w:ind w:right="311"/>
              <w:textAlignment w:val="auto"/>
              <w:rPr>
                <w:rFonts w:ascii="Arial" w:hAnsi="Arial" w:cs="Arial"/>
              </w:rPr>
            </w:pPr>
            <w:r>
              <w:rPr>
                <w:rFonts w:ascii="Arial" w:hAnsi="Arial" w:cs="Arial"/>
              </w:rPr>
              <w:t>All t</w:t>
            </w:r>
            <w:r w:rsidR="00655547">
              <w:rPr>
                <w:rFonts w:ascii="Arial" w:hAnsi="Arial" w:cs="Arial"/>
              </w:rPr>
              <w:t xml:space="preserve">he minutes </w:t>
            </w:r>
            <w:r w:rsidR="00A24F70">
              <w:rPr>
                <w:rFonts w:ascii="Arial" w:hAnsi="Arial" w:cs="Arial"/>
              </w:rPr>
              <w:t xml:space="preserve">were </w:t>
            </w:r>
            <w:r w:rsidR="00671F21" w:rsidRPr="0045633C">
              <w:rPr>
                <w:rFonts w:ascii="Arial" w:hAnsi="Arial" w:cs="Arial"/>
              </w:rPr>
              <w:t xml:space="preserve">accepted as a </w:t>
            </w:r>
            <w:r w:rsidR="001B40B3">
              <w:rPr>
                <w:rFonts w:ascii="Arial" w:hAnsi="Arial" w:cs="Arial"/>
              </w:rPr>
              <w:t xml:space="preserve">true </w:t>
            </w:r>
            <w:r w:rsidR="00671F21">
              <w:rPr>
                <w:rFonts w:ascii="Arial" w:hAnsi="Arial" w:cs="Arial"/>
              </w:rPr>
              <w:t>and accurate record</w:t>
            </w:r>
            <w:r w:rsidR="00655547">
              <w:rPr>
                <w:rFonts w:ascii="Arial" w:hAnsi="Arial" w:cs="Arial"/>
              </w:rPr>
              <w:t>.</w:t>
            </w:r>
          </w:p>
          <w:p w:rsidR="00943297" w:rsidRPr="00655547" w:rsidRDefault="00943297" w:rsidP="00B87BA7">
            <w:pPr>
              <w:pBdr>
                <w:top w:val="none" w:sz="0" w:space="0" w:color="auto"/>
                <w:left w:val="none" w:sz="0" w:space="0" w:color="auto"/>
                <w:bottom w:val="none" w:sz="0" w:space="0" w:color="auto"/>
                <w:right w:val="none" w:sz="0" w:space="0" w:color="auto"/>
              </w:pBdr>
              <w:ind w:right="311"/>
              <w:textAlignment w:val="auto"/>
              <w:rPr>
                <w:rFonts w:ascii="Arial" w:hAnsi="Arial" w:cs="Arial"/>
              </w:rPr>
            </w:pPr>
          </w:p>
        </w:tc>
      </w:tr>
      <w:tr w:rsidR="00C25F6F" w:rsidRPr="0045633C" w:rsidTr="00DB1FA2">
        <w:trPr>
          <w:trHeight w:val="70"/>
          <w:jc w:val="center"/>
        </w:trPr>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tcPr>
          <w:p w:rsidR="00C25F6F" w:rsidRDefault="00C25F6F" w:rsidP="00B87BA7">
            <w:pPr>
              <w:ind w:left="34" w:right="311" w:hanging="34"/>
              <w:rPr>
                <w:rFonts w:ascii="Arial" w:hAnsi="Arial" w:cs="Arial"/>
                <w:sz w:val="22"/>
                <w:szCs w:val="22"/>
              </w:rPr>
            </w:pPr>
            <w:r>
              <w:rPr>
                <w:rFonts w:ascii="Arial" w:hAnsi="Arial" w:cs="Arial"/>
                <w:b/>
                <w:sz w:val="22"/>
                <w:szCs w:val="22"/>
              </w:rPr>
              <w:t>Matters Arising / Action from last meeting not on this agenda</w:t>
            </w:r>
            <w:r>
              <w:rPr>
                <w:rFonts w:ascii="Arial" w:hAnsi="Arial" w:cs="Arial"/>
                <w:sz w:val="22"/>
                <w:szCs w:val="22"/>
              </w:rPr>
              <w:t xml:space="preserve">. </w:t>
            </w:r>
          </w:p>
          <w:p w:rsidR="00397543" w:rsidRDefault="00397543" w:rsidP="00B87BA7">
            <w:pPr>
              <w:pStyle w:val="ListParagraph"/>
              <w:numPr>
                <w:ilvl w:val="0"/>
                <w:numId w:val="35"/>
              </w:numPr>
              <w:ind w:right="311"/>
              <w:rPr>
                <w:rFonts w:ascii="Arial" w:hAnsi="Arial" w:cs="Arial"/>
                <w:u w:val="single"/>
              </w:rPr>
            </w:pPr>
            <w:r w:rsidRPr="00397543">
              <w:rPr>
                <w:rFonts w:ascii="Arial" w:hAnsi="Arial" w:cs="Arial"/>
                <w:u w:val="single"/>
              </w:rPr>
              <w:t>Action Plan</w:t>
            </w:r>
          </w:p>
          <w:p w:rsidR="00397543" w:rsidRPr="00943297" w:rsidRDefault="00397543" w:rsidP="00943297">
            <w:pPr>
              <w:pStyle w:val="ListParagraph"/>
              <w:ind w:right="311"/>
              <w:rPr>
                <w:rFonts w:ascii="Arial" w:hAnsi="Arial" w:cs="Arial"/>
              </w:rPr>
            </w:pPr>
            <w:r w:rsidRPr="00397543">
              <w:rPr>
                <w:rFonts w:ascii="Arial" w:hAnsi="Arial" w:cs="Arial"/>
              </w:rPr>
              <w:t>The Chair went through all the actions not on the agenda.</w:t>
            </w:r>
          </w:p>
          <w:p w:rsidR="00397543" w:rsidRPr="00397543" w:rsidRDefault="00397543" w:rsidP="00B87BA7">
            <w:pPr>
              <w:pStyle w:val="ListParagraph"/>
              <w:numPr>
                <w:ilvl w:val="0"/>
                <w:numId w:val="35"/>
              </w:numPr>
              <w:ind w:right="311"/>
              <w:rPr>
                <w:rFonts w:ascii="Arial" w:hAnsi="Arial" w:cs="Arial"/>
              </w:rPr>
            </w:pPr>
            <w:r w:rsidRPr="00397543">
              <w:rPr>
                <w:rFonts w:ascii="Arial" w:hAnsi="Arial" w:cs="Arial"/>
                <w:u w:val="single"/>
              </w:rPr>
              <w:t>Chairman’s Report</w:t>
            </w:r>
          </w:p>
          <w:p w:rsidR="007F4194" w:rsidRDefault="00397543" w:rsidP="00B87BA7">
            <w:pPr>
              <w:pStyle w:val="ListParagraph"/>
              <w:ind w:right="311"/>
              <w:rPr>
                <w:rFonts w:ascii="Arial" w:hAnsi="Arial" w:cs="Arial"/>
              </w:rPr>
            </w:pPr>
            <w:r w:rsidRPr="00397543">
              <w:rPr>
                <w:rFonts w:ascii="Arial" w:hAnsi="Arial" w:cs="Arial"/>
              </w:rPr>
              <w:t xml:space="preserve">The Chair </w:t>
            </w:r>
            <w:r>
              <w:rPr>
                <w:rFonts w:ascii="Arial" w:hAnsi="Arial" w:cs="Arial"/>
              </w:rPr>
              <w:t xml:space="preserve">gave a verbal account of his report. </w:t>
            </w:r>
          </w:p>
          <w:p w:rsidR="00473F4E" w:rsidRPr="00473F4E" w:rsidRDefault="00473F4E" w:rsidP="00B87BA7">
            <w:pPr>
              <w:pStyle w:val="ListParagraph"/>
              <w:ind w:right="311"/>
              <w:rPr>
                <w:rFonts w:ascii="Arial" w:hAnsi="Arial" w:cs="Arial"/>
              </w:rPr>
            </w:pPr>
          </w:p>
          <w:p w:rsidR="007F4194" w:rsidRPr="00473F4E" w:rsidRDefault="007F4194" w:rsidP="00B87BA7">
            <w:pPr>
              <w:pStyle w:val="ListParagraph"/>
              <w:ind w:right="311"/>
              <w:rPr>
                <w:rFonts w:ascii="Arial" w:hAnsi="Arial" w:cs="Arial"/>
                <w:b/>
                <w:i/>
              </w:rPr>
            </w:pPr>
            <w:r w:rsidRPr="00473F4E">
              <w:rPr>
                <w:rFonts w:ascii="Arial" w:hAnsi="Arial" w:cs="Arial"/>
                <w:b/>
                <w:i/>
              </w:rPr>
              <w:t xml:space="preserve">Question: Re signage for Aiskew perhaps we need to get Cllr </w:t>
            </w:r>
            <w:proofErr w:type="spellStart"/>
            <w:r w:rsidRPr="00473F4E">
              <w:rPr>
                <w:rFonts w:ascii="Arial" w:hAnsi="Arial" w:cs="Arial"/>
                <w:b/>
                <w:i/>
              </w:rPr>
              <w:t>Weighell</w:t>
            </w:r>
            <w:proofErr w:type="spellEnd"/>
            <w:r w:rsidRPr="00473F4E">
              <w:rPr>
                <w:rFonts w:ascii="Arial" w:hAnsi="Arial" w:cs="Arial"/>
                <w:b/>
                <w:i/>
              </w:rPr>
              <w:t xml:space="preserve"> or an Officer from Environment </w:t>
            </w:r>
            <w:r w:rsidR="00473F4E" w:rsidRPr="00473F4E">
              <w:rPr>
                <w:rFonts w:ascii="Arial" w:hAnsi="Arial" w:cs="Arial"/>
                <w:b/>
                <w:i/>
              </w:rPr>
              <w:t>Health</w:t>
            </w:r>
            <w:r w:rsidRPr="00473F4E">
              <w:rPr>
                <w:rFonts w:ascii="Arial" w:hAnsi="Arial" w:cs="Arial"/>
                <w:b/>
                <w:i/>
              </w:rPr>
              <w:t xml:space="preserve"> </w:t>
            </w:r>
            <w:r w:rsidR="00473F4E" w:rsidRPr="00473F4E">
              <w:rPr>
                <w:rFonts w:ascii="Arial" w:hAnsi="Arial" w:cs="Arial"/>
                <w:b/>
                <w:i/>
              </w:rPr>
              <w:t>to attend</w:t>
            </w:r>
            <w:r w:rsidRPr="00473F4E">
              <w:rPr>
                <w:rFonts w:ascii="Arial" w:hAnsi="Arial" w:cs="Arial"/>
                <w:b/>
                <w:i/>
              </w:rPr>
              <w:t xml:space="preserve"> the </w:t>
            </w:r>
            <w:r w:rsidR="00473F4E" w:rsidRPr="00473F4E">
              <w:rPr>
                <w:rFonts w:ascii="Arial" w:hAnsi="Arial" w:cs="Arial"/>
                <w:b/>
                <w:i/>
              </w:rPr>
              <w:t xml:space="preserve">next </w:t>
            </w:r>
            <w:r w:rsidRPr="00473F4E">
              <w:rPr>
                <w:rFonts w:ascii="Arial" w:hAnsi="Arial" w:cs="Arial"/>
                <w:b/>
                <w:i/>
              </w:rPr>
              <w:t xml:space="preserve">meeting to advise </w:t>
            </w:r>
            <w:r w:rsidR="00473F4E" w:rsidRPr="00473F4E">
              <w:rPr>
                <w:rFonts w:ascii="Arial" w:hAnsi="Arial" w:cs="Arial"/>
                <w:b/>
                <w:i/>
              </w:rPr>
              <w:t>us.</w:t>
            </w:r>
          </w:p>
          <w:p w:rsidR="007F4194" w:rsidRPr="00473F4E" w:rsidRDefault="007F4194" w:rsidP="00B87BA7">
            <w:pPr>
              <w:pStyle w:val="ListParagraph"/>
              <w:ind w:right="311"/>
              <w:rPr>
                <w:rFonts w:ascii="Arial" w:hAnsi="Arial" w:cs="Arial"/>
                <w:b/>
                <w:i/>
              </w:rPr>
            </w:pPr>
            <w:r w:rsidRPr="00473F4E">
              <w:rPr>
                <w:rFonts w:ascii="Arial" w:hAnsi="Arial" w:cs="Arial"/>
                <w:b/>
                <w:i/>
              </w:rPr>
              <w:t xml:space="preserve">Answer: The </w:t>
            </w:r>
            <w:r w:rsidR="00D87B7F">
              <w:rPr>
                <w:rFonts w:ascii="Arial" w:hAnsi="Arial" w:cs="Arial"/>
                <w:b/>
                <w:i/>
              </w:rPr>
              <w:t>Clerk</w:t>
            </w:r>
            <w:r w:rsidRPr="00473F4E">
              <w:rPr>
                <w:rFonts w:ascii="Arial" w:hAnsi="Arial" w:cs="Arial"/>
                <w:b/>
                <w:i/>
              </w:rPr>
              <w:t xml:space="preserve"> take this up has an action to do.</w:t>
            </w:r>
          </w:p>
          <w:p w:rsidR="00397543" w:rsidRPr="00473F4E" w:rsidRDefault="00397543" w:rsidP="00B87BA7">
            <w:pPr>
              <w:ind w:right="311"/>
              <w:rPr>
                <w:rFonts w:ascii="Arial" w:hAnsi="Arial" w:cs="Arial"/>
                <w:b/>
                <w:i/>
              </w:rPr>
            </w:pPr>
          </w:p>
          <w:p w:rsidR="00397543" w:rsidRDefault="007F4194" w:rsidP="00B87BA7">
            <w:pPr>
              <w:pStyle w:val="ListParagraph"/>
              <w:ind w:right="311"/>
              <w:rPr>
                <w:rFonts w:ascii="Arial" w:hAnsi="Arial" w:cs="Arial"/>
              </w:rPr>
            </w:pPr>
            <w:r>
              <w:rPr>
                <w:rFonts w:ascii="Arial" w:hAnsi="Arial" w:cs="Arial"/>
              </w:rPr>
              <w:t>Report a</w:t>
            </w:r>
            <w:r w:rsidR="00397543">
              <w:rPr>
                <w:rFonts w:ascii="Arial" w:hAnsi="Arial" w:cs="Arial"/>
              </w:rPr>
              <w:t>ccepted by Cllr I Marr</w:t>
            </w:r>
          </w:p>
          <w:p w:rsidR="00397543" w:rsidRDefault="00397543" w:rsidP="00B87BA7">
            <w:pPr>
              <w:pStyle w:val="ListParagraph"/>
              <w:ind w:right="311"/>
              <w:rPr>
                <w:rFonts w:ascii="Arial" w:hAnsi="Arial" w:cs="Arial"/>
              </w:rPr>
            </w:pPr>
            <w:r>
              <w:rPr>
                <w:rFonts w:ascii="Arial" w:hAnsi="Arial" w:cs="Arial"/>
              </w:rPr>
              <w:t xml:space="preserve">Seconded by Cllr J </w:t>
            </w:r>
            <w:proofErr w:type="spellStart"/>
            <w:r>
              <w:rPr>
                <w:rFonts w:ascii="Arial" w:hAnsi="Arial" w:cs="Arial"/>
              </w:rPr>
              <w:t>Kenndy</w:t>
            </w:r>
            <w:proofErr w:type="spellEnd"/>
          </w:p>
          <w:p w:rsidR="007F4194" w:rsidRDefault="007F4194" w:rsidP="00B87BA7">
            <w:pPr>
              <w:pStyle w:val="ListParagraph"/>
              <w:ind w:right="311"/>
              <w:rPr>
                <w:rFonts w:ascii="Arial" w:hAnsi="Arial" w:cs="Arial"/>
              </w:rPr>
            </w:pPr>
            <w:r>
              <w:rPr>
                <w:rFonts w:ascii="Arial" w:hAnsi="Arial" w:cs="Arial"/>
              </w:rPr>
              <w:t xml:space="preserve">Agreed by all </w:t>
            </w:r>
            <w:r w:rsidR="00D87B7F">
              <w:rPr>
                <w:rFonts w:ascii="Arial" w:hAnsi="Arial" w:cs="Arial"/>
              </w:rPr>
              <w:t>Councillors</w:t>
            </w:r>
            <w:r>
              <w:rPr>
                <w:rFonts w:ascii="Arial" w:hAnsi="Arial" w:cs="Arial"/>
              </w:rPr>
              <w:t xml:space="preserve"> present.</w:t>
            </w:r>
          </w:p>
          <w:p w:rsidR="007F4194" w:rsidRDefault="007F4194" w:rsidP="00B87BA7">
            <w:pPr>
              <w:ind w:right="311"/>
              <w:rPr>
                <w:rFonts w:ascii="Arial" w:hAnsi="Arial" w:cs="Arial"/>
              </w:rPr>
            </w:pPr>
          </w:p>
          <w:p w:rsidR="007F4194" w:rsidRPr="007F4194" w:rsidRDefault="007F4194" w:rsidP="00B87BA7">
            <w:pPr>
              <w:ind w:right="311"/>
              <w:rPr>
                <w:rFonts w:ascii="Arial" w:hAnsi="Arial" w:cs="Arial"/>
                <w:b/>
                <w:color w:val="FF0000"/>
              </w:rPr>
            </w:pPr>
            <w:r w:rsidRPr="007F4194">
              <w:rPr>
                <w:rFonts w:ascii="Arial" w:hAnsi="Arial" w:cs="Arial"/>
                <w:b/>
                <w:color w:val="FF0000"/>
              </w:rPr>
              <w:t xml:space="preserve">Action: </w:t>
            </w:r>
            <w:r w:rsidR="00D87B7F">
              <w:rPr>
                <w:rFonts w:ascii="Arial" w:hAnsi="Arial" w:cs="Arial"/>
                <w:b/>
                <w:color w:val="FF0000"/>
              </w:rPr>
              <w:t>Clerk</w:t>
            </w:r>
            <w:r w:rsidRPr="007F4194">
              <w:rPr>
                <w:rFonts w:ascii="Arial" w:hAnsi="Arial" w:cs="Arial"/>
                <w:b/>
                <w:color w:val="FF0000"/>
              </w:rPr>
              <w:t xml:space="preserve"> to try and get Cllr </w:t>
            </w:r>
            <w:proofErr w:type="spellStart"/>
            <w:r w:rsidRPr="007F4194">
              <w:rPr>
                <w:rFonts w:ascii="Arial" w:hAnsi="Arial" w:cs="Arial"/>
                <w:b/>
                <w:color w:val="FF0000"/>
              </w:rPr>
              <w:t>Weighell</w:t>
            </w:r>
            <w:proofErr w:type="spellEnd"/>
            <w:r w:rsidRPr="007F4194">
              <w:rPr>
                <w:rFonts w:ascii="Arial" w:hAnsi="Arial" w:cs="Arial"/>
                <w:b/>
                <w:color w:val="FF0000"/>
              </w:rPr>
              <w:t xml:space="preserve"> and /or an Environmental Officer from Hambleton District Council to attend the next meeting</w:t>
            </w:r>
            <w:r w:rsidR="00943297">
              <w:rPr>
                <w:rFonts w:ascii="Arial" w:hAnsi="Arial" w:cs="Arial"/>
                <w:b/>
                <w:color w:val="FF0000"/>
              </w:rPr>
              <w:t xml:space="preserve"> regarding signage for Aiskew</w:t>
            </w:r>
            <w:r w:rsidRPr="007F4194">
              <w:rPr>
                <w:rFonts w:ascii="Arial" w:hAnsi="Arial" w:cs="Arial"/>
                <w:b/>
                <w:color w:val="FF0000"/>
              </w:rPr>
              <w:t xml:space="preserve"> </w:t>
            </w:r>
          </w:p>
          <w:p w:rsidR="000B401A" w:rsidRPr="000B401A" w:rsidRDefault="000B401A" w:rsidP="00B87BA7">
            <w:pPr>
              <w:ind w:right="311"/>
              <w:rPr>
                <w:rFonts w:ascii="Arial" w:hAnsi="Arial" w:cs="Arial"/>
              </w:rPr>
            </w:pPr>
          </w:p>
        </w:tc>
      </w:tr>
      <w:tr w:rsidR="00473F4E" w:rsidRPr="0045633C" w:rsidTr="00DB1FA2">
        <w:trPr>
          <w:trHeight w:val="70"/>
          <w:jc w:val="center"/>
        </w:trPr>
        <w:tc>
          <w:tcPr>
            <w:tcW w:w="1271" w:type="dxa"/>
          </w:tcPr>
          <w:p w:rsidR="00473F4E" w:rsidRPr="0045633C" w:rsidRDefault="00473F4E" w:rsidP="00473F4E">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shd w:val="clear" w:color="auto" w:fill="auto"/>
          </w:tcPr>
          <w:p w:rsidR="00473F4E" w:rsidRDefault="00473F4E" w:rsidP="00B87BA7">
            <w:pPr>
              <w:ind w:right="311"/>
              <w:rPr>
                <w:rFonts w:ascii="Arial" w:hAnsi="Arial" w:cs="Arial"/>
                <w:b/>
                <w:sz w:val="22"/>
                <w:szCs w:val="22"/>
              </w:rPr>
            </w:pPr>
            <w:r w:rsidRPr="00750213">
              <w:rPr>
                <w:rFonts w:ascii="Arial" w:hAnsi="Arial" w:cs="Arial"/>
                <w:b/>
                <w:sz w:val="22"/>
                <w:szCs w:val="22"/>
              </w:rPr>
              <w:t>Parish Vacancies</w:t>
            </w:r>
          </w:p>
          <w:p w:rsidR="00473F4E" w:rsidRDefault="00473F4E" w:rsidP="00B87BA7">
            <w:pPr>
              <w:ind w:right="311"/>
              <w:rPr>
                <w:rFonts w:ascii="Arial" w:hAnsi="Arial" w:cs="Arial"/>
                <w:sz w:val="22"/>
                <w:szCs w:val="22"/>
              </w:rPr>
            </w:pPr>
            <w:r>
              <w:rPr>
                <w:rFonts w:ascii="Arial" w:hAnsi="Arial" w:cs="Arial"/>
                <w:sz w:val="22"/>
                <w:szCs w:val="22"/>
              </w:rPr>
              <w:t xml:space="preserve">The </w:t>
            </w:r>
            <w:r w:rsidR="00D87B7F">
              <w:rPr>
                <w:rFonts w:ascii="Arial" w:hAnsi="Arial" w:cs="Arial"/>
                <w:sz w:val="22"/>
                <w:szCs w:val="22"/>
              </w:rPr>
              <w:t>Clerk</w:t>
            </w:r>
            <w:r w:rsidRPr="00473F4E">
              <w:rPr>
                <w:rFonts w:ascii="Arial" w:hAnsi="Arial" w:cs="Arial"/>
                <w:sz w:val="22"/>
                <w:szCs w:val="22"/>
              </w:rPr>
              <w:t xml:space="preserve"> </w:t>
            </w:r>
            <w:r>
              <w:rPr>
                <w:rFonts w:ascii="Arial" w:hAnsi="Arial" w:cs="Arial"/>
                <w:sz w:val="22"/>
                <w:szCs w:val="22"/>
              </w:rPr>
              <w:t xml:space="preserve">informed the meeting that the Parish had two vacancies 1 x Leeming Bar and 1 x Aiskew. </w:t>
            </w:r>
            <w:r w:rsidR="00D87B7F">
              <w:rPr>
                <w:rFonts w:ascii="Arial" w:hAnsi="Arial" w:cs="Arial"/>
                <w:sz w:val="22"/>
                <w:szCs w:val="22"/>
              </w:rPr>
              <w:t>Councillors</w:t>
            </w:r>
            <w:r>
              <w:rPr>
                <w:rFonts w:ascii="Arial" w:hAnsi="Arial" w:cs="Arial"/>
                <w:sz w:val="22"/>
                <w:szCs w:val="22"/>
              </w:rPr>
              <w:t xml:space="preserve"> were advised that </w:t>
            </w:r>
            <w:r w:rsidRPr="00473F4E">
              <w:rPr>
                <w:rFonts w:ascii="Arial" w:hAnsi="Arial" w:cs="Arial"/>
                <w:sz w:val="22"/>
                <w:szCs w:val="22"/>
              </w:rPr>
              <w:t xml:space="preserve">two applications </w:t>
            </w:r>
            <w:r>
              <w:rPr>
                <w:rFonts w:ascii="Arial" w:hAnsi="Arial" w:cs="Arial"/>
                <w:sz w:val="22"/>
                <w:szCs w:val="22"/>
              </w:rPr>
              <w:t xml:space="preserve">had been received to be put forward as a Parish Councillor however both </w:t>
            </w:r>
            <w:r w:rsidR="00CB6259">
              <w:rPr>
                <w:rFonts w:ascii="Arial" w:hAnsi="Arial" w:cs="Arial"/>
                <w:sz w:val="22"/>
                <w:szCs w:val="22"/>
              </w:rPr>
              <w:t>applicants</w:t>
            </w:r>
            <w:r>
              <w:rPr>
                <w:rFonts w:ascii="Arial" w:hAnsi="Arial" w:cs="Arial"/>
                <w:sz w:val="22"/>
                <w:szCs w:val="22"/>
              </w:rPr>
              <w:t xml:space="preserve"> where from Leeming Bar. The Chair suggested that it would be good if they could get someone from Aiskew to have a better balance on the Parish. </w:t>
            </w:r>
            <w:r w:rsidR="00943297">
              <w:rPr>
                <w:rFonts w:ascii="Arial" w:hAnsi="Arial" w:cs="Arial"/>
                <w:sz w:val="22"/>
                <w:szCs w:val="22"/>
              </w:rPr>
              <w:t xml:space="preserve">In view of this and because </w:t>
            </w:r>
            <w:r>
              <w:rPr>
                <w:rFonts w:ascii="Arial" w:hAnsi="Arial" w:cs="Arial"/>
                <w:sz w:val="22"/>
                <w:szCs w:val="22"/>
              </w:rPr>
              <w:t>Cllr IM had to leave unexpectedly this was deferred to the next meeting.</w:t>
            </w:r>
          </w:p>
          <w:p w:rsidR="00473F4E" w:rsidRDefault="00473F4E" w:rsidP="00B87BA7">
            <w:pPr>
              <w:ind w:right="311"/>
              <w:rPr>
                <w:rFonts w:ascii="Arial" w:hAnsi="Arial" w:cs="Arial"/>
                <w:sz w:val="22"/>
                <w:szCs w:val="22"/>
              </w:rPr>
            </w:pPr>
          </w:p>
          <w:p w:rsidR="00473F4E" w:rsidRDefault="00473F4E" w:rsidP="00B87BA7">
            <w:pPr>
              <w:ind w:right="311"/>
              <w:rPr>
                <w:rFonts w:ascii="Arial" w:hAnsi="Arial" w:cs="Arial"/>
                <w:b/>
                <w:color w:val="FF0000"/>
                <w:sz w:val="22"/>
                <w:szCs w:val="22"/>
              </w:rPr>
            </w:pPr>
            <w:r w:rsidRPr="00473F4E">
              <w:rPr>
                <w:rFonts w:ascii="Arial" w:hAnsi="Arial" w:cs="Arial"/>
                <w:b/>
                <w:color w:val="FF0000"/>
                <w:sz w:val="22"/>
                <w:szCs w:val="22"/>
              </w:rPr>
              <w:t xml:space="preserve">Action: </w:t>
            </w:r>
            <w:r w:rsidR="00D87B7F">
              <w:rPr>
                <w:rFonts w:ascii="Arial" w:hAnsi="Arial" w:cs="Arial"/>
                <w:b/>
                <w:color w:val="FF0000"/>
                <w:sz w:val="22"/>
                <w:szCs w:val="22"/>
              </w:rPr>
              <w:t>Clerk</w:t>
            </w:r>
            <w:r w:rsidRPr="00473F4E">
              <w:rPr>
                <w:rFonts w:ascii="Arial" w:hAnsi="Arial" w:cs="Arial"/>
                <w:b/>
                <w:color w:val="FF0000"/>
                <w:sz w:val="22"/>
                <w:szCs w:val="22"/>
              </w:rPr>
              <w:t xml:space="preserve"> to add to the next Agenda</w:t>
            </w:r>
          </w:p>
          <w:p w:rsidR="00CC4EA1" w:rsidRDefault="00CC4EA1" w:rsidP="00B87BA7">
            <w:pPr>
              <w:ind w:right="311"/>
              <w:rPr>
                <w:rFonts w:ascii="Arial" w:hAnsi="Arial" w:cs="Arial"/>
                <w:b/>
                <w:color w:val="FF0000"/>
                <w:sz w:val="22"/>
                <w:szCs w:val="22"/>
              </w:rPr>
            </w:pPr>
          </w:p>
          <w:p w:rsidR="00DB1FA2" w:rsidRPr="00943297" w:rsidRDefault="00DB1FA2" w:rsidP="00B87BA7">
            <w:pPr>
              <w:ind w:right="311"/>
              <w:rPr>
                <w:rFonts w:ascii="Arial" w:hAnsi="Arial" w:cs="Arial"/>
                <w:b/>
                <w:color w:val="FF0000"/>
                <w:sz w:val="22"/>
                <w:szCs w:val="22"/>
              </w:rPr>
            </w:pPr>
          </w:p>
        </w:tc>
      </w:tr>
      <w:tr w:rsidR="00473F4E" w:rsidRPr="0045633C" w:rsidTr="00DB1FA2">
        <w:trPr>
          <w:jc w:val="center"/>
        </w:trPr>
        <w:tc>
          <w:tcPr>
            <w:tcW w:w="1271" w:type="dxa"/>
          </w:tcPr>
          <w:p w:rsidR="00473F4E" w:rsidRPr="0045633C" w:rsidRDefault="00473F4E" w:rsidP="00473F4E">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tcPr>
          <w:p w:rsidR="00473F4E" w:rsidRDefault="00473F4E" w:rsidP="00B87BA7">
            <w:pPr>
              <w:ind w:right="311"/>
              <w:rPr>
                <w:rFonts w:ascii="Arial" w:hAnsi="Arial" w:cs="Arial"/>
                <w:b/>
                <w:sz w:val="22"/>
                <w:szCs w:val="22"/>
              </w:rPr>
            </w:pPr>
            <w:r>
              <w:rPr>
                <w:rFonts w:ascii="Arial" w:hAnsi="Arial" w:cs="Arial"/>
                <w:b/>
                <w:sz w:val="22"/>
                <w:szCs w:val="22"/>
              </w:rPr>
              <w:t>External Sector Reports</w:t>
            </w:r>
          </w:p>
          <w:p w:rsidR="00473F4E" w:rsidRDefault="00473F4E" w:rsidP="00B87BA7">
            <w:pPr>
              <w:pStyle w:val="ListParagraph"/>
              <w:numPr>
                <w:ilvl w:val="0"/>
                <w:numId w:val="1"/>
              </w:numPr>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u w:val="single"/>
              </w:rPr>
            </w:pPr>
            <w:r w:rsidRPr="00C35546">
              <w:rPr>
                <w:rFonts w:ascii="Arial" w:hAnsi="Arial" w:cs="Arial"/>
                <w:sz w:val="22"/>
                <w:szCs w:val="22"/>
                <w:u w:val="single"/>
              </w:rPr>
              <w:t xml:space="preserve">Police Report </w:t>
            </w:r>
          </w:p>
          <w:p w:rsidR="00473F4E" w:rsidRDefault="00473F4E" w:rsidP="00B87BA7">
            <w:pPr>
              <w:pStyle w:val="ListParagraph"/>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r>
              <w:rPr>
                <w:rFonts w:ascii="Arial" w:hAnsi="Arial" w:cs="Arial"/>
                <w:sz w:val="22"/>
                <w:szCs w:val="22"/>
              </w:rPr>
              <w:t xml:space="preserve">A report had been forwarded. </w:t>
            </w:r>
            <w:r w:rsidRPr="007F4194">
              <w:rPr>
                <w:rFonts w:ascii="Arial" w:hAnsi="Arial" w:cs="Arial"/>
                <w:sz w:val="22"/>
                <w:szCs w:val="22"/>
              </w:rPr>
              <w:t xml:space="preserve">No comments </w:t>
            </w:r>
          </w:p>
          <w:p w:rsidR="00473F4E" w:rsidRPr="007F4194" w:rsidRDefault="00473F4E" w:rsidP="00B87BA7">
            <w:pPr>
              <w:pStyle w:val="ListParagraph"/>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p>
          <w:p w:rsidR="00473F4E" w:rsidRDefault="00473F4E" w:rsidP="00B87BA7">
            <w:pPr>
              <w:pStyle w:val="ListParagraph"/>
              <w:numPr>
                <w:ilvl w:val="0"/>
                <w:numId w:val="1"/>
              </w:numPr>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u w:val="single"/>
              </w:rPr>
            </w:pPr>
            <w:r w:rsidRPr="00C35546">
              <w:rPr>
                <w:rFonts w:ascii="Arial" w:hAnsi="Arial" w:cs="Arial"/>
                <w:sz w:val="22"/>
                <w:szCs w:val="22"/>
                <w:u w:val="single"/>
              </w:rPr>
              <w:t>District Council Report</w:t>
            </w:r>
          </w:p>
          <w:p w:rsidR="00473F4E" w:rsidRPr="00071152" w:rsidRDefault="00473F4E" w:rsidP="00B87BA7">
            <w:pPr>
              <w:pStyle w:val="ListParagraph"/>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r>
              <w:rPr>
                <w:rFonts w:ascii="Arial" w:hAnsi="Arial" w:cs="Arial"/>
                <w:sz w:val="22"/>
                <w:szCs w:val="22"/>
              </w:rPr>
              <w:t>Cllr MB informed the meeting of the festival of fitness that is being r</w:t>
            </w:r>
            <w:r w:rsidR="00943297">
              <w:rPr>
                <w:rFonts w:ascii="Arial" w:hAnsi="Arial" w:cs="Arial"/>
                <w:sz w:val="22"/>
                <w:szCs w:val="22"/>
              </w:rPr>
              <w:t>un at all the Hambleton</w:t>
            </w:r>
            <w:r>
              <w:rPr>
                <w:rFonts w:ascii="Arial" w:hAnsi="Arial" w:cs="Arial"/>
                <w:sz w:val="22"/>
                <w:szCs w:val="22"/>
              </w:rPr>
              <w:t xml:space="preserve"> Leisure Centres from 1/6/19 – 1/8/19</w:t>
            </w:r>
            <w:r w:rsidR="00943297">
              <w:rPr>
                <w:rFonts w:ascii="Arial" w:hAnsi="Arial" w:cs="Arial"/>
                <w:sz w:val="22"/>
                <w:szCs w:val="22"/>
              </w:rPr>
              <w:t>.</w:t>
            </w:r>
          </w:p>
          <w:p w:rsidR="00473F4E" w:rsidRDefault="00943297" w:rsidP="00B87BA7">
            <w:pPr>
              <w:pStyle w:val="ListParagraph"/>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r>
              <w:rPr>
                <w:rFonts w:ascii="Arial" w:hAnsi="Arial" w:cs="Arial"/>
                <w:sz w:val="22"/>
                <w:szCs w:val="22"/>
              </w:rPr>
              <w:t xml:space="preserve">MB stated that </w:t>
            </w:r>
            <w:r w:rsidR="00473F4E">
              <w:rPr>
                <w:rFonts w:ascii="Arial" w:hAnsi="Arial" w:cs="Arial"/>
                <w:sz w:val="22"/>
                <w:szCs w:val="22"/>
              </w:rPr>
              <w:t xml:space="preserve">some complaints </w:t>
            </w:r>
            <w:r>
              <w:rPr>
                <w:rFonts w:ascii="Arial" w:hAnsi="Arial" w:cs="Arial"/>
                <w:sz w:val="22"/>
                <w:szCs w:val="22"/>
              </w:rPr>
              <w:t xml:space="preserve">had been received </w:t>
            </w:r>
            <w:r w:rsidR="00473F4E">
              <w:rPr>
                <w:rFonts w:ascii="Arial" w:hAnsi="Arial" w:cs="Arial"/>
                <w:sz w:val="22"/>
                <w:szCs w:val="22"/>
              </w:rPr>
              <w:t xml:space="preserve">from residents next to the industrial estate about lorries refrigeration units being used overnight. </w:t>
            </w:r>
            <w:r>
              <w:rPr>
                <w:rFonts w:ascii="Arial" w:hAnsi="Arial" w:cs="Arial"/>
                <w:sz w:val="22"/>
                <w:szCs w:val="22"/>
              </w:rPr>
              <w:t>Officers from Hambleton</w:t>
            </w:r>
            <w:r w:rsidR="00473F4E">
              <w:rPr>
                <w:rFonts w:ascii="Arial" w:hAnsi="Arial" w:cs="Arial"/>
                <w:sz w:val="22"/>
                <w:szCs w:val="22"/>
              </w:rPr>
              <w:t xml:space="preserve"> are </w:t>
            </w:r>
            <w:r>
              <w:rPr>
                <w:rFonts w:ascii="Arial" w:hAnsi="Arial" w:cs="Arial"/>
                <w:sz w:val="22"/>
                <w:szCs w:val="22"/>
              </w:rPr>
              <w:t xml:space="preserve">to investigate </w:t>
            </w:r>
            <w:r w:rsidR="00473F4E">
              <w:rPr>
                <w:rFonts w:ascii="Arial" w:hAnsi="Arial" w:cs="Arial"/>
                <w:sz w:val="22"/>
                <w:szCs w:val="22"/>
              </w:rPr>
              <w:t>to ensure the level of noise does not exceed the regulations.</w:t>
            </w:r>
          </w:p>
          <w:p w:rsidR="00473F4E" w:rsidRPr="000B401A" w:rsidRDefault="00473F4E" w:rsidP="00B87BA7">
            <w:pPr>
              <w:pStyle w:val="ListParagraph"/>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p>
          <w:p w:rsidR="00473F4E" w:rsidRPr="00C35BD9" w:rsidRDefault="00473F4E" w:rsidP="00B87BA7">
            <w:pPr>
              <w:pStyle w:val="ListParagraph"/>
              <w:numPr>
                <w:ilvl w:val="0"/>
                <w:numId w:val="1"/>
              </w:numPr>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r w:rsidRPr="00C35546">
              <w:rPr>
                <w:rFonts w:ascii="Arial" w:hAnsi="Arial" w:cs="Arial"/>
                <w:sz w:val="22"/>
                <w:szCs w:val="22"/>
                <w:u w:val="single"/>
              </w:rPr>
              <w:t>County Council Report</w:t>
            </w:r>
          </w:p>
          <w:p w:rsidR="00473F4E" w:rsidRPr="00071152" w:rsidRDefault="00473F4E" w:rsidP="00B87BA7">
            <w:pPr>
              <w:pStyle w:val="ListParagraph"/>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r>
              <w:rPr>
                <w:rFonts w:ascii="Arial" w:hAnsi="Arial" w:cs="Arial"/>
                <w:sz w:val="22"/>
                <w:szCs w:val="22"/>
              </w:rPr>
              <w:t>Cllr AW stated that county were still completing the tender documents for the resurfacing of the industrial estate roads and also some areas going through Leeming Bar. This has to be completed before the UCI race on the 25</w:t>
            </w:r>
            <w:r w:rsidRPr="00055902">
              <w:rPr>
                <w:rFonts w:ascii="Arial" w:hAnsi="Arial" w:cs="Arial"/>
                <w:sz w:val="22"/>
                <w:szCs w:val="22"/>
                <w:vertAlign w:val="superscript"/>
              </w:rPr>
              <w:t>th</w:t>
            </w:r>
            <w:r>
              <w:rPr>
                <w:rFonts w:ascii="Arial" w:hAnsi="Arial" w:cs="Arial"/>
                <w:sz w:val="22"/>
                <w:szCs w:val="22"/>
              </w:rPr>
              <w:t xml:space="preserve"> September.</w:t>
            </w:r>
          </w:p>
          <w:p w:rsidR="00473F4E" w:rsidRDefault="00473F4E" w:rsidP="00B87BA7">
            <w:pPr>
              <w:pStyle w:val="ListParagraph"/>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r>
              <w:rPr>
                <w:rFonts w:ascii="Arial" w:hAnsi="Arial" w:cs="Arial"/>
                <w:sz w:val="22"/>
                <w:szCs w:val="22"/>
              </w:rPr>
              <w:t xml:space="preserve">Cllr JK stated she felt she had to report the potholes on the Industrial estate again because it is getting dangerous to drive and </w:t>
            </w:r>
            <w:r w:rsidR="00943297">
              <w:rPr>
                <w:rFonts w:ascii="Arial" w:hAnsi="Arial" w:cs="Arial"/>
                <w:sz w:val="22"/>
                <w:szCs w:val="22"/>
              </w:rPr>
              <w:t xml:space="preserve">cause damage to </w:t>
            </w:r>
            <w:r>
              <w:rPr>
                <w:rFonts w:ascii="Arial" w:hAnsi="Arial" w:cs="Arial"/>
                <w:sz w:val="22"/>
                <w:szCs w:val="22"/>
              </w:rPr>
              <w:t>car</w:t>
            </w:r>
            <w:r w:rsidR="00943297">
              <w:rPr>
                <w:rFonts w:ascii="Arial" w:hAnsi="Arial" w:cs="Arial"/>
                <w:sz w:val="22"/>
                <w:szCs w:val="22"/>
              </w:rPr>
              <w:t>s</w:t>
            </w:r>
            <w:r>
              <w:rPr>
                <w:rFonts w:ascii="Arial" w:hAnsi="Arial" w:cs="Arial"/>
                <w:sz w:val="22"/>
                <w:szCs w:val="22"/>
              </w:rPr>
              <w:t xml:space="preserve"> on those roads.</w:t>
            </w:r>
          </w:p>
          <w:p w:rsidR="00473F4E" w:rsidRPr="00EF07F6" w:rsidRDefault="00473F4E" w:rsidP="00B87BA7">
            <w:pPr>
              <w:pStyle w:val="ListParagraph"/>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r>
              <w:rPr>
                <w:rFonts w:ascii="Arial" w:hAnsi="Arial" w:cs="Arial"/>
                <w:sz w:val="22"/>
                <w:szCs w:val="22"/>
              </w:rPr>
              <w:t xml:space="preserve"> </w:t>
            </w:r>
          </w:p>
        </w:tc>
      </w:tr>
      <w:tr w:rsidR="00473F4E" w:rsidRPr="0045633C" w:rsidTr="00DB1FA2">
        <w:trPr>
          <w:jc w:val="center"/>
        </w:trPr>
        <w:tc>
          <w:tcPr>
            <w:tcW w:w="1271" w:type="dxa"/>
          </w:tcPr>
          <w:p w:rsidR="00473F4E" w:rsidRPr="0045633C" w:rsidRDefault="00473F4E" w:rsidP="00473F4E">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tcPr>
          <w:p w:rsidR="00473F4E" w:rsidRDefault="00473F4E" w:rsidP="00B87BA7">
            <w:pPr>
              <w:ind w:left="34" w:right="311" w:hanging="34"/>
              <w:rPr>
                <w:rFonts w:ascii="Arial" w:hAnsi="Arial" w:cs="Arial"/>
                <w:b/>
                <w:sz w:val="22"/>
                <w:szCs w:val="22"/>
              </w:rPr>
            </w:pPr>
            <w:r>
              <w:rPr>
                <w:rFonts w:ascii="Arial" w:hAnsi="Arial" w:cs="Arial"/>
                <w:b/>
                <w:sz w:val="22"/>
                <w:szCs w:val="22"/>
              </w:rPr>
              <w:t>Local External Committee Reports</w:t>
            </w:r>
          </w:p>
          <w:p w:rsidR="00473F4E" w:rsidRDefault="00473F4E" w:rsidP="00B87BA7">
            <w:pPr>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r>
              <w:rPr>
                <w:rFonts w:ascii="Arial" w:hAnsi="Arial" w:cs="Arial"/>
                <w:sz w:val="22"/>
                <w:szCs w:val="22"/>
              </w:rPr>
              <w:t>Nothing received</w:t>
            </w:r>
          </w:p>
          <w:p w:rsidR="00473F4E" w:rsidRPr="00A92592" w:rsidRDefault="00473F4E" w:rsidP="00B87BA7">
            <w:pPr>
              <w:pBdr>
                <w:top w:val="none" w:sz="0" w:space="0" w:color="auto"/>
                <w:left w:val="none" w:sz="0" w:space="0" w:color="auto"/>
                <w:bottom w:val="none" w:sz="0" w:space="0" w:color="auto"/>
                <w:right w:val="none" w:sz="0" w:space="0" w:color="auto"/>
              </w:pBdr>
              <w:ind w:right="311"/>
              <w:textAlignment w:val="auto"/>
              <w:rPr>
                <w:rFonts w:ascii="Arial" w:hAnsi="Arial" w:cs="Arial"/>
                <w:sz w:val="22"/>
                <w:szCs w:val="22"/>
              </w:rPr>
            </w:pPr>
          </w:p>
        </w:tc>
      </w:tr>
      <w:tr w:rsidR="00CB6259" w:rsidRPr="0045633C" w:rsidTr="00DB1FA2">
        <w:trPr>
          <w:jc w:val="center"/>
        </w:trPr>
        <w:tc>
          <w:tcPr>
            <w:tcW w:w="1271" w:type="dxa"/>
          </w:tcPr>
          <w:p w:rsidR="00CB6259" w:rsidRPr="0045633C" w:rsidRDefault="00CB6259" w:rsidP="00CB6259">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shd w:val="clear" w:color="auto" w:fill="auto"/>
          </w:tcPr>
          <w:p w:rsidR="00CB6259" w:rsidRDefault="00CB6259" w:rsidP="00B87BA7">
            <w:pPr>
              <w:ind w:left="34" w:right="311" w:hanging="34"/>
              <w:rPr>
                <w:rFonts w:ascii="Arial" w:hAnsi="Arial" w:cs="Arial"/>
                <w:b/>
                <w:sz w:val="22"/>
                <w:szCs w:val="22"/>
              </w:rPr>
            </w:pPr>
            <w:r w:rsidRPr="00750213">
              <w:rPr>
                <w:rFonts w:ascii="Arial" w:hAnsi="Arial" w:cs="Arial"/>
                <w:b/>
                <w:sz w:val="22"/>
                <w:szCs w:val="22"/>
              </w:rPr>
              <w:t>Business Plan 2019/20</w:t>
            </w:r>
          </w:p>
          <w:p w:rsidR="00CB6259" w:rsidRDefault="00CB6259" w:rsidP="00B87BA7">
            <w:pPr>
              <w:ind w:left="34" w:right="311" w:hanging="34"/>
              <w:rPr>
                <w:rFonts w:ascii="Arial" w:hAnsi="Arial" w:cs="Arial"/>
                <w:sz w:val="22"/>
                <w:szCs w:val="22"/>
              </w:rPr>
            </w:pPr>
            <w:r w:rsidRPr="00CB6259">
              <w:rPr>
                <w:rFonts w:ascii="Arial" w:hAnsi="Arial" w:cs="Arial"/>
                <w:sz w:val="22"/>
                <w:szCs w:val="22"/>
              </w:rPr>
              <w:t xml:space="preserve">The </w:t>
            </w:r>
            <w:r w:rsidR="00D87B7F">
              <w:rPr>
                <w:rFonts w:ascii="Arial" w:hAnsi="Arial" w:cs="Arial"/>
                <w:sz w:val="22"/>
                <w:szCs w:val="22"/>
              </w:rPr>
              <w:t>Clerk</w:t>
            </w:r>
            <w:r w:rsidRPr="00CB6259">
              <w:rPr>
                <w:rFonts w:ascii="Arial" w:hAnsi="Arial" w:cs="Arial"/>
                <w:sz w:val="22"/>
                <w:szCs w:val="22"/>
              </w:rPr>
              <w:t xml:space="preserve"> stated that she was still waiting</w:t>
            </w:r>
            <w:r>
              <w:rPr>
                <w:rFonts w:ascii="Arial" w:hAnsi="Arial" w:cs="Arial"/>
                <w:sz w:val="22"/>
                <w:szCs w:val="22"/>
              </w:rPr>
              <w:t xml:space="preserve"> information and photos from </w:t>
            </w:r>
            <w:r w:rsidR="00D87B7F">
              <w:rPr>
                <w:rFonts w:ascii="Arial" w:hAnsi="Arial" w:cs="Arial"/>
                <w:sz w:val="22"/>
                <w:szCs w:val="22"/>
              </w:rPr>
              <w:t>Councillors</w:t>
            </w:r>
            <w:r w:rsidRPr="00CB6259">
              <w:rPr>
                <w:rFonts w:ascii="Arial" w:hAnsi="Arial" w:cs="Arial"/>
                <w:sz w:val="22"/>
                <w:szCs w:val="22"/>
              </w:rPr>
              <w:t xml:space="preserve"> </w:t>
            </w:r>
            <w:r>
              <w:rPr>
                <w:rFonts w:ascii="Arial" w:hAnsi="Arial" w:cs="Arial"/>
                <w:sz w:val="22"/>
                <w:szCs w:val="22"/>
              </w:rPr>
              <w:t xml:space="preserve">to include in the </w:t>
            </w:r>
            <w:r w:rsidR="00943297">
              <w:rPr>
                <w:rFonts w:ascii="Arial" w:hAnsi="Arial" w:cs="Arial"/>
                <w:sz w:val="22"/>
                <w:szCs w:val="22"/>
              </w:rPr>
              <w:t>Business P</w:t>
            </w:r>
            <w:r>
              <w:rPr>
                <w:rFonts w:ascii="Arial" w:hAnsi="Arial" w:cs="Arial"/>
                <w:sz w:val="22"/>
                <w:szCs w:val="22"/>
              </w:rPr>
              <w:t xml:space="preserve">lan. </w:t>
            </w:r>
            <w:r w:rsidRPr="00CB6259">
              <w:rPr>
                <w:rFonts w:ascii="Arial" w:hAnsi="Arial" w:cs="Arial"/>
                <w:sz w:val="22"/>
                <w:szCs w:val="22"/>
              </w:rPr>
              <w:t>However she may have a solution to the photos from a friend who may be willing to help at a reasonable cost.</w:t>
            </w:r>
          </w:p>
          <w:p w:rsidR="00CB6259" w:rsidRDefault="00CB6259" w:rsidP="00B87BA7">
            <w:pPr>
              <w:ind w:left="34" w:right="311" w:hanging="34"/>
              <w:rPr>
                <w:rFonts w:ascii="Arial" w:hAnsi="Arial" w:cs="Arial"/>
                <w:sz w:val="22"/>
                <w:szCs w:val="22"/>
              </w:rPr>
            </w:pPr>
          </w:p>
          <w:p w:rsidR="00CB6259" w:rsidRPr="00CB6259" w:rsidRDefault="00CB6259" w:rsidP="00B87BA7">
            <w:pPr>
              <w:ind w:left="34" w:right="311" w:hanging="34"/>
              <w:rPr>
                <w:rFonts w:ascii="Arial" w:hAnsi="Arial" w:cs="Arial"/>
                <w:sz w:val="22"/>
                <w:szCs w:val="22"/>
              </w:rPr>
            </w:pPr>
            <w:r>
              <w:rPr>
                <w:rFonts w:ascii="Arial" w:hAnsi="Arial" w:cs="Arial"/>
                <w:sz w:val="22"/>
                <w:szCs w:val="22"/>
              </w:rPr>
              <w:t xml:space="preserve">The Chair requested that the current work is sent to all </w:t>
            </w:r>
            <w:r w:rsidR="00D87B7F">
              <w:rPr>
                <w:rFonts w:ascii="Arial" w:hAnsi="Arial" w:cs="Arial"/>
                <w:sz w:val="22"/>
                <w:szCs w:val="22"/>
              </w:rPr>
              <w:t>Councillors</w:t>
            </w:r>
            <w:r>
              <w:rPr>
                <w:rFonts w:ascii="Arial" w:hAnsi="Arial" w:cs="Arial"/>
                <w:sz w:val="22"/>
                <w:szCs w:val="22"/>
              </w:rPr>
              <w:t xml:space="preserve"> to read and forward suggestions before the next meeting.</w:t>
            </w:r>
          </w:p>
          <w:p w:rsidR="00CB6259" w:rsidRPr="00CB6259" w:rsidRDefault="00CB6259" w:rsidP="00B87BA7">
            <w:pPr>
              <w:ind w:left="34" w:right="311" w:hanging="34"/>
              <w:rPr>
                <w:rFonts w:ascii="Arial" w:hAnsi="Arial" w:cs="Arial"/>
                <w:sz w:val="22"/>
                <w:szCs w:val="22"/>
              </w:rPr>
            </w:pPr>
          </w:p>
          <w:p w:rsidR="00CB6259" w:rsidRPr="00CB6259" w:rsidRDefault="00CB6259" w:rsidP="00B87BA7">
            <w:pPr>
              <w:ind w:left="34" w:right="311" w:hanging="34"/>
              <w:rPr>
                <w:rFonts w:ascii="Arial" w:hAnsi="Arial" w:cs="Arial"/>
                <w:b/>
                <w:color w:val="FF0000"/>
                <w:sz w:val="22"/>
                <w:szCs w:val="22"/>
              </w:rPr>
            </w:pPr>
            <w:r w:rsidRPr="00CB6259">
              <w:rPr>
                <w:rFonts w:ascii="Arial" w:hAnsi="Arial" w:cs="Arial"/>
                <w:b/>
                <w:color w:val="FF0000"/>
                <w:sz w:val="22"/>
                <w:szCs w:val="22"/>
              </w:rPr>
              <w:t xml:space="preserve">Action: </w:t>
            </w:r>
            <w:r w:rsidR="00D87B7F">
              <w:rPr>
                <w:rFonts w:ascii="Arial" w:hAnsi="Arial" w:cs="Arial"/>
                <w:b/>
                <w:color w:val="FF0000"/>
                <w:sz w:val="22"/>
                <w:szCs w:val="22"/>
              </w:rPr>
              <w:t>Clerk</w:t>
            </w:r>
            <w:r w:rsidRPr="00CB6259">
              <w:rPr>
                <w:rFonts w:ascii="Arial" w:hAnsi="Arial" w:cs="Arial"/>
                <w:b/>
                <w:color w:val="FF0000"/>
                <w:sz w:val="22"/>
                <w:szCs w:val="22"/>
              </w:rPr>
              <w:t xml:space="preserve"> to forward:</w:t>
            </w:r>
          </w:p>
          <w:p w:rsidR="00CB6259" w:rsidRPr="00CB6259" w:rsidRDefault="00CB6259" w:rsidP="00B87BA7">
            <w:pPr>
              <w:pStyle w:val="ListParagraph"/>
              <w:numPr>
                <w:ilvl w:val="0"/>
                <w:numId w:val="40"/>
              </w:numPr>
              <w:ind w:left="1168" w:right="311" w:hanging="425"/>
              <w:rPr>
                <w:rFonts w:ascii="Arial" w:hAnsi="Arial" w:cs="Arial"/>
                <w:b/>
                <w:color w:val="FF0000"/>
                <w:sz w:val="22"/>
                <w:szCs w:val="22"/>
              </w:rPr>
            </w:pPr>
            <w:r w:rsidRPr="00CB6259">
              <w:rPr>
                <w:rFonts w:ascii="Arial" w:hAnsi="Arial" w:cs="Arial"/>
                <w:b/>
                <w:color w:val="FF0000"/>
                <w:sz w:val="22"/>
                <w:szCs w:val="22"/>
              </w:rPr>
              <w:t xml:space="preserve">The current status on the Business Plan to all </w:t>
            </w:r>
            <w:r w:rsidR="00D87B7F">
              <w:rPr>
                <w:rFonts w:ascii="Arial" w:hAnsi="Arial" w:cs="Arial"/>
                <w:b/>
                <w:color w:val="FF0000"/>
                <w:sz w:val="22"/>
                <w:szCs w:val="22"/>
              </w:rPr>
              <w:t>Councillors</w:t>
            </w:r>
            <w:r w:rsidRPr="00CB6259">
              <w:rPr>
                <w:rFonts w:ascii="Arial" w:hAnsi="Arial" w:cs="Arial"/>
                <w:b/>
                <w:color w:val="FF0000"/>
                <w:sz w:val="22"/>
                <w:szCs w:val="22"/>
              </w:rPr>
              <w:t>.</w:t>
            </w:r>
          </w:p>
          <w:p w:rsidR="00CB6259" w:rsidRPr="00CB6259" w:rsidRDefault="00CB6259" w:rsidP="00B87BA7">
            <w:pPr>
              <w:pStyle w:val="ListParagraph"/>
              <w:numPr>
                <w:ilvl w:val="0"/>
                <w:numId w:val="40"/>
              </w:numPr>
              <w:ind w:left="1168" w:right="311" w:hanging="425"/>
              <w:rPr>
                <w:rFonts w:ascii="Arial" w:hAnsi="Arial" w:cs="Arial"/>
                <w:b/>
                <w:color w:val="FF0000"/>
                <w:sz w:val="22"/>
                <w:szCs w:val="22"/>
              </w:rPr>
            </w:pPr>
            <w:r w:rsidRPr="00CB6259">
              <w:rPr>
                <w:rFonts w:ascii="Arial" w:hAnsi="Arial" w:cs="Arial"/>
                <w:b/>
                <w:color w:val="FF0000"/>
                <w:sz w:val="22"/>
                <w:szCs w:val="22"/>
              </w:rPr>
              <w:t>Investigate cost of getting some photos done professionally.</w:t>
            </w:r>
          </w:p>
          <w:p w:rsidR="00CB6259" w:rsidRPr="00CB6259" w:rsidRDefault="00CB6259" w:rsidP="00B87BA7">
            <w:pPr>
              <w:ind w:right="311"/>
              <w:rPr>
                <w:rFonts w:ascii="Arial" w:hAnsi="Arial" w:cs="Arial"/>
                <w:sz w:val="22"/>
                <w:szCs w:val="22"/>
              </w:rPr>
            </w:pPr>
          </w:p>
        </w:tc>
      </w:tr>
      <w:tr w:rsidR="00CB6259" w:rsidRPr="0045633C" w:rsidTr="00DB1FA2">
        <w:trPr>
          <w:jc w:val="center"/>
        </w:trPr>
        <w:tc>
          <w:tcPr>
            <w:tcW w:w="1271" w:type="dxa"/>
          </w:tcPr>
          <w:p w:rsidR="00CB6259" w:rsidRPr="0045633C" w:rsidRDefault="00CB6259" w:rsidP="00CB6259">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shd w:val="clear" w:color="auto" w:fill="auto"/>
          </w:tcPr>
          <w:p w:rsidR="00CB6259" w:rsidRPr="00750213" w:rsidRDefault="00CB6259" w:rsidP="00B87BA7">
            <w:pPr>
              <w:ind w:right="311"/>
              <w:rPr>
                <w:rFonts w:ascii="Arial" w:hAnsi="Arial" w:cs="Arial"/>
                <w:b/>
                <w:sz w:val="22"/>
                <w:szCs w:val="22"/>
              </w:rPr>
            </w:pPr>
            <w:r w:rsidRPr="00750213">
              <w:rPr>
                <w:rFonts w:ascii="Arial" w:hAnsi="Arial" w:cs="Arial"/>
                <w:b/>
                <w:sz w:val="22"/>
                <w:szCs w:val="22"/>
              </w:rPr>
              <w:t>Planning Applications and Decisions</w:t>
            </w:r>
          </w:p>
          <w:p w:rsidR="00CB6259" w:rsidRPr="00750213" w:rsidRDefault="00CB6259" w:rsidP="00B87BA7">
            <w:pPr>
              <w:pStyle w:val="ListParagraph"/>
              <w:numPr>
                <w:ilvl w:val="0"/>
                <w:numId w:val="37"/>
              </w:numPr>
              <w:ind w:right="311"/>
              <w:rPr>
                <w:rFonts w:ascii="Arial" w:hAnsi="Arial" w:cs="Arial"/>
                <w:sz w:val="22"/>
                <w:szCs w:val="22"/>
              </w:rPr>
            </w:pPr>
            <w:r w:rsidRPr="00750213">
              <w:rPr>
                <w:rFonts w:ascii="Arial" w:hAnsi="Arial" w:cs="Arial"/>
                <w:sz w:val="22"/>
                <w:szCs w:val="22"/>
              </w:rPr>
              <w:t>19/00122/FUL - Mr David Fell</w:t>
            </w:r>
          </w:p>
          <w:p w:rsidR="00CB6259" w:rsidRDefault="00CB6259" w:rsidP="00B87BA7">
            <w:pPr>
              <w:pStyle w:val="ListParagraph"/>
              <w:ind w:right="311"/>
              <w:rPr>
                <w:rFonts w:ascii="Arial" w:hAnsi="Arial" w:cs="Arial"/>
                <w:sz w:val="22"/>
                <w:szCs w:val="22"/>
              </w:rPr>
            </w:pPr>
            <w:r w:rsidRPr="00750213">
              <w:rPr>
                <w:rFonts w:ascii="Arial" w:hAnsi="Arial" w:cs="Arial"/>
                <w:sz w:val="22"/>
                <w:szCs w:val="22"/>
              </w:rPr>
              <w:t xml:space="preserve">Demolition of outbuildings and construction of 2 dwellings. </w:t>
            </w:r>
          </w:p>
          <w:p w:rsidR="00CB6259" w:rsidRDefault="00CB6259" w:rsidP="00B87BA7">
            <w:pPr>
              <w:pStyle w:val="ListParagraph"/>
              <w:ind w:right="311"/>
              <w:rPr>
                <w:rFonts w:ascii="Arial" w:hAnsi="Arial" w:cs="Arial"/>
                <w:sz w:val="22"/>
                <w:szCs w:val="22"/>
              </w:rPr>
            </w:pPr>
            <w:r w:rsidRPr="00750213">
              <w:rPr>
                <w:rFonts w:ascii="Arial" w:hAnsi="Arial" w:cs="Arial"/>
                <w:sz w:val="22"/>
                <w:szCs w:val="22"/>
              </w:rPr>
              <w:t>The Greyhound, Aiskew Bank</w:t>
            </w:r>
          </w:p>
          <w:p w:rsidR="00CB6259" w:rsidRPr="00CB6259" w:rsidRDefault="00CB6259" w:rsidP="00B87BA7">
            <w:pPr>
              <w:pStyle w:val="ListParagraph"/>
              <w:ind w:right="311"/>
              <w:rPr>
                <w:rFonts w:ascii="Arial" w:hAnsi="Arial" w:cs="Arial"/>
                <w:b/>
                <w:sz w:val="22"/>
                <w:szCs w:val="22"/>
              </w:rPr>
            </w:pPr>
            <w:r>
              <w:rPr>
                <w:rFonts w:ascii="Arial" w:hAnsi="Arial" w:cs="Arial"/>
                <w:b/>
                <w:sz w:val="22"/>
                <w:szCs w:val="22"/>
              </w:rPr>
              <w:t>No Observation</w:t>
            </w:r>
          </w:p>
          <w:p w:rsidR="00CB6259" w:rsidRPr="00750213" w:rsidRDefault="00CB6259" w:rsidP="00B87BA7">
            <w:pPr>
              <w:pStyle w:val="ListParagraph"/>
              <w:numPr>
                <w:ilvl w:val="0"/>
                <w:numId w:val="37"/>
              </w:numPr>
              <w:ind w:right="311"/>
              <w:rPr>
                <w:rFonts w:ascii="Arial" w:hAnsi="Arial" w:cs="Arial"/>
                <w:sz w:val="22"/>
                <w:szCs w:val="22"/>
              </w:rPr>
            </w:pPr>
            <w:r w:rsidRPr="00750213">
              <w:rPr>
                <w:rFonts w:ascii="Arial" w:hAnsi="Arial" w:cs="Arial"/>
                <w:sz w:val="22"/>
                <w:szCs w:val="22"/>
              </w:rPr>
              <w:t xml:space="preserve">19/01085/REM - Mr D </w:t>
            </w:r>
            <w:proofErr w:type="spellStart"/>
            <w:r w:rsidRPr="00750213">
              <w:rPr>
                <w:rFonts w:ascii="Arial" w:hAnsi="Arial" w:cs="Arial"/>
                <w:sz w:val="22"/>
                <w:szCs w:val="22"/>
              </w:rPr>
              <w:t>Eyles</w:t>
            </w:r>
            <w:proofErr w:type="spellEnd"/>
            <w:r w:rsidRPr="00750213">
              <w:rPr>
                <w:rFonts w:ascii="Arial" w:hAnsi="Arial" w:cs="Arial"/>
                <w:sz w:val="22"/>
                <w:szCs w:val="22"/>
              </w:rPr>
              <w:t xml:space="preserve"> (</w:t>
            </w:r>
            <w:proofErr w:type="spellStart"/>
            <w:r w:rsidRPr="00750213">
              <w:rPr>
                <w:rFonts w:ascii="Arial" w:hAnsi="Arial" w:cs="Arial"/>
                <w:sz w:val="22"/>
                <w:szCs w:val="22"/>
              </w:rPr>
              <w:t>Wharfdale</w:t>
            </w:r>
            <w:proofErr w:type="spellEnd"/>
            <w:r w:rsidRPr="00750213">
              <w:rPr>
                <w:rFonts w:ascii="Arial" w:hAnsi="Arial" w:cs="Arial"/>
                <w:sz w:val="22"/>
                <w:szCs w:val="22"/>
              </w:rPr>
              <w:t xml:space="preserve"> Homes Ltd)</w:t>
            </w:r>
          </w:p>
          <w:p w:rsidR="00CB6259" w:rsidRDefault="00CB6259" w:rsidP="00B87BA7">
            <w:pPr>
              <w:pStyle w:val="ListParagraph"/>
              <w:ind w:right="311"/>
              <w:rPr>
                <w:rFonts w:ascii="Arial" w:hAnsi="Arial" w:cs="Arial"/>
                <w:sz w:val="22"/>
                <w:szCs w:val="22"/>
              </w:rPr>
            </w:pPr>
            <w:r w:rsidRPr="00750213">
              <w:rPr>
                <w:rFonts w:ascii="Arial" w:hAnsi="Arial" w:cs="Arial"/>
                <w:sz w:val="22"/>
                <w:szCs w:val="22"/>
              </w:rPr>
              <w:t>Application for consideration of access on 16/00224/OUT (outline planning permission to 13 houses Northallerton Road, Leeming Bar.</w:t>
            </w:r>
          </w:p>
          <w:p w:rsidR="00CB6259" w:rsidRPr="00CB6259" w:rsidRDefault="00CB6259" w:rsidP="00B87BA7">
            <w:pPr>
              <w:pStyle w:val="ListParagraph"/>
              <w:ind w:right="311"/>
              <w:rPr>
                <w:rFonts w:ascii="Arial" w:hAnsi="Arial" w:cs="Arial"/>
                <w:b/>
                <w:sz w:val="22"/>
                <w:szCs w:val="22"/>
              </w:rPr>
            </w:pPr>
            <w:r w:rsidRPr="00CB6259">
              <w:rPr>
                <w:rFonts w:ascii="Arial" w:hAnsi="Arial" w:cs="Arial"/>
                <w:b/>
                <w:sz w:val="22"/>
                <w:szCs w:val="22"/>
              </w:rPr>
              <w:t>No Observation</w:t>
            </w:r>
          </w:p>
          <w:p w:rsidR="00CB6259" w:rsidRPr="00750213" w:rsidRDefault="00CB6259" w:rsidP="00B87BA7">
            <w:pPr>
              <w:pStyle w:val="ListParagraph"/>
              <w:numPr>
                <w:ilvl w:val="0"/>
                <w:numId w:val="37"/>
              </w:numPr>
              <w:ind w:right="311"/>
              <w:rPr>
                <w:rFonts w:ascii="Arial" w:hAnsi="Arial" w:cs="Arial"/>
                <w:sz w:val="22"/>
                <w:szCs w:val="22"/>
              </w:rPr>
            </w:pPr>
            <w:r w:rsidRPr="00750213">
              <w:rPr>
                <w:rFonts w:ascii="Arial" w:hAnsi="Arial" w:cs="Arial"/>
                <w:sz w:val="22"/>
                <w:szCs w:val="22"/>
              </w:rPr>
              <w:t>19/00086/FUL - Procter</w:t>
            </w:r>
          </w:p>
          <w:p w:rsidR="00CB6259" w:rsidRDefault="00CB6259" w:rsidP="00B87BA7">
            <w:pPr>
              <w:pStyle w:val="ListParagraph"/>
              <w:ind w:right="311"/>
              <w:rPr>
                <w:rFonts w:ascii="Arial" w:hAnsi="Arial" w:cs="Arial"/>
                <w:sz w:val="22"/>
                <w:szCs w:val="22"/>
              </w:rPr>
            </w:pPr>
            <w:r w:rsidRPr="00750213">
              <w:rPr>
                <w:rFonts w:ascii="Arial" w:hAnsi="Arial" w:cs="Arial"/>
                <w:sz w:val="22"/>
                <w:szCs w:val="22"/>
              </w:rPr>
              <w:t>Change of Use of buildings and land.</w:t>
            </w:r>
          </w:p>
          <w:p w:rsidR="00CB6259" w:rsidRPr="00CB6259" w:rsidRDefault="00CB6259" w:rsidP="00B87BA7">
            <w:pPr>
              <w:pStyle w:val="ListParagraph"/>
              <w:ind w:right="311"/>
              <w:rPr>
                <w:rFonts w:ascii="Arial" w:hAnsi="Arial" w:cs="Arial"/>
                <w:b/>
                <w:sz w:val="22"/>
                <w:szCs w:val="22"/>
              </w:rPr>
            </w:pPr>
            <w:r w:rsidRPr="00CB6259">
              <w:rPr>
                <w:rFonts w:ascii="Arial" w:hAnsi="Arial" w:cs="Arial"/>
                <w:b/>
                <w:sz w:val="22"/>
                <w:szCs w:val="22"/>
              </w:rPr>
              <w:t>Granted</w:t>
            </w:r>
          </w:p>
          <w:p w:rsidR="00CB6259" w:rsidRPr="00750213" w:rsidRDefault="00CB6259" w:rsidP="00B87BA7">
            <w:pPr>
              <w:pStyle w:val="ListParagraph"/>
              <w:numPr>
                <w:ilvl w:val="0"/>
                <w:numId w:val="37"/>
              </w:numPr>
              <w:ind w:right="311"/>
              <w:rPr>
                <w:rFonts w:ascii="Arial" w:hAnsi="Arial" w:cs="Arial"/>
                <w:sz w:val="22"/>
                <w:szCs w:val="22"/>
              </w:rPr>
            </w:pPr>
            <w:r w:rsidRPr="00750213">
              <w:rPr>
                <w:rFonts w:ascii="Arial" w:hAnsi="Arial" w:cs="Arial"/>
                <w:sz w:val="22"/>
                <w:szCs w:val="22"/>
              </w:rPr>
              <w:t>19/00748/FUL – Walker</w:t>
            </w:r>
          </w:p>
          <w:p w:rsidR="00CB6259" w:rsidRDefault="00CB6259" w:rsidP="00B87BA7">
            <w:pPr>
              <w:pStyle w:val="ListParagraph"/>
              <w:ind w:right="311"/>
              <w:rPr>
                <w:rFonts w:ascii="Arial" w:hAnsi="Arial" w:cs="Arial"/>
                <w:sz w:val="22"/>
                <w:szCs w:val="22"/>
              </w:rPr>
            </w:pPr>
            <w:r w:rsidRPr="00750213">
              <w:rPr>
                <w:rFonts w:ascii="Arial" w:hAnsi="Arial" w:cs="Arial"/>
                <w:sz w:val="22"/>
                <w:szCs w:val="22"/>
              </w:rPr>
              <w:t xml:space="preserve">Single storey building </w:t>
            </w:r>
          </w:p>
          <w:p w:rsidR="00825490" w:rsidRDefault="00CB6259" w:rsidP="00B87BA7">
            <w:pPr>
              <w:pStyle w:val="ListParagraph"/>
              <w:ind w:right="311"/>
              <w:rPr>
                <w:rFonts w:ascii="Arial" w:hAnsi="Arial" w:cs="Arial"/>
                <w:b/>
                <w:sz w:val="22"/>
                <w:szCs w:val="22"/>
              </w:rPr>
            </w:pPr>
            <w:r w:rsidRPr="00CB6259">
              <w:rPr>
                <w:rFonts w:ascii="Arial" w:hAnsi="Arial" w:cs="Arial"/>
                <w:b/>
                <w:sz w:val="22"/>
                <w:szCs w:val="22"/>
              </w:rPr>
              <w:t>Granted</w:t>
            </w:r>
          </w:p>
          <w:p w:rsidR="00CA29FA" w:rsidRDefault="00CA29FA" w:rsidP="00B87BA7">
            <w:pPr>
              <w:pStyle w:val="ListParagraph"/>
              <w:ind w:right="311"/>
              <w:rPr>
                <w:rFonts w:ascii="Arial" w:hAnsi="Arial" w:cs="Arial"/>
                <w:b/>
                <w:sz w:val="22"/>
                <w:szCs w:val="22"/>
              </w:rPr>
            </w:pPr>
          </w:p>
          <w:p w:rsidR="00825490" w:rsidRDefault="00825490" w:rsidP="00B87BA7">
            <w:pPr>
              <w:ind w:right="311"/>
              <w:rPr>
                <w:rFonts w:ascii="Arial" w:hAnsi="Arial" w:cs="Arial"/>
                <w:sz w:val="22"/>
                <w:szCs w:val="22"/>
              </w:rPr>
            </w:pPr>
            <w:r w:rsidRPr="00CA29FA">
              <w:rPr>
                <w:rFonts w:ascii="Arial" w:hAnsi="Arial" w:cs="Arial"/>
                <w:sz w:val="22"/>
                <w:szCs w:val="22"/>
              </w:rPr>
              <w:t xml:space="preserve">The Chair wanted the parish to maintain its </w:t>
            </w:r>
            <w:r w:rsidR="00CA29FA" w:rsidRPr="00CA29FA">
              <w:rPr>
                <w:rFonts w:ascii="Arial" w:hAnsi="Arial" w:cs="Arial"/>
                <w:sz w:val="22"/>
                <w:szCs w:val="22"/>
              </w:rPr>
              <w:t>vigilance towards the</w:t>
            </w:r>
            <w:r w:rsidRPr="00CA29FA">
              <w:rPr>
                <w:rFonts w:ascii="Arial" w:hAnsi="Arial" w:cs="Arial"/>
                <w:sz w:val="22"/>
                <w:szCs w:val="22"/>
              </w:rPr>
              <w:t xml:space="preserve"> ongoing planning of the Wilbert Farm</w:t>
            </w:r>
            <w:r w:rsidR="00CA29FA" w:rsidRPr="00CA29FA">
              <w:rPr>
                <w:rFonts w:ascii="Arial" w:hAnsi="Arial" w:cs="Arial"/>
                <w:sz w:val="22"/>
                <w:szCs w:val="22"/>
              </w:rPr>
              <w:t xml:space="preserve"> Project.</w:t>
            </w:r>
          </w:p>
          <w:p w:rsidR="00071152" w:rsidRPr="00CA29FA" w:rsidRDefault="00071152" w:rsidP="00B87BA7">
            <w:pPr>
              <w:ind w:right="311"/>
              <w:rPr>
                <w:rFonts w:ascii="Arial" w:hAnsi="Arial" w:cs="Arial"/>
                <w:sz w:val="22"/>
                <w:szCs w:val="22"/>
              </w:rPr>
            </w:pPr>
          </w:p>
          <w:p w:rsidR="00CB6259" w:rsidRDefault="00CB6259" w:rsidP="00B87BA7">
            <w:pPr>
              <w:pStyle w:val="ListParagraph"/>
              <w:ind w:right="311"/>
              <w:rPr>
                <w:rFonts w:ascii="Arial" w:hAnsi="Arial" w:cs="Arial"/>
                <w:b/>
                <w:color w:val="FF0000"/>
                <w:sz w:val="22"/>
                <w:szCs w:val="22"/>
              </w:rPr>
            </w:pPr>
            <w:r w:rsidRPr="00CB6259">
              <w:rPr>
                <w:rFonts w:ascii="Arial" w:hAnsi="Arial" w:cs="Arial"/>
                <w:b/>
                <w:color w:val="FF0000"/>
                <w:sz w:val="22"/>
                <w:szCs w:val="22"/>
              </w:rPr>
              <w:t xml:space="preserve">Action: </w:t>
            </w:r>
            <w:r w:rsidR="00D87B7F">
              <w:rPr>
                <w:rFonts w:ascii="Arial" w:hAnsi="Arial" w:cs="Arial"/>
                <w:b/>
                <w:color w:val="FF0000"/>
                <w:sz w:val="22"/>
                <w:szCs w:val="22"/>
              </w:rPr>
              <w:t>Clerk</w:t>
            </w:r>
            <w:r w:rsidRPr="00CB6259">
              <w:rPr>
                <w:rFonts w:ascii="Arial" w:hAnsi="Arial" w:cs="Arial"/>
                <w:b/>
                <w:color w:val="FF0000"/>
                <w:sz w:val="22"/>
                <w:szCs w:val="22"/>
              </w:rPr>
              <w:t xml:space="preserve"> to notify Planning of comments </w:t>
            </w:r>
          </w:p>
          <w:p w:rsidR="00071152" w:rsidRPr="00CA29FA" w:rsidRDefault="00071152" w:rsidP="00B87BA7">
            <w:pPr>
              <w:pStyle w:val="ListParagraph"/>
              <w:ind w:right="311"/>
              <w:rPr>
                <w:rFonts w:ascii="Arial" w:hAnsi="Arial" w:cs="Arial"/>
                <w:b/>
                <w:color w:val="FF0000"/>
                <w:sz w:val="22"/>
                <w:szCs w:val="22"/>
              </w:rPr>
            </w:pPr>
          </w:p>
        </w:tc>
      </w:tr>
      <w:tr w:rsidR="00CB6259" w:rsidRPr="0045633C" w:rsidTr="00DB1FA2">
        <w:trPr>
          <w:jc w:val="center"/>
        </w:trPr>
        <w:tc>
          <w:tcPr>
            <w:tcW w:w="1271" w:type="dxa"/>
          </w:tcPr>
          <w:p w:rsidR="00CB6259" w:rsidRPr="0045633C" w:rsidRDefault="00CB6259" w:rsidP="00CB6259">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shd w:val="clear" w:color="auto" w:fill="auto"/>
          </w:tcPr>
          <w:p w:rsidR="00CB6259" w:rsidRPr="002766B1" w:rsidRDefault="00CB6259" w:rsidP="00B87BA7">
            <w:pPr>
              <w:ind w:left="34" w:right="311" w:hanging="34"/>
              <w:rPr>
                <w:rFonts w:ascii="Arial" w:hAnsi="Arial" w:cs="Arial"/>
                <w:b/>
                <w:sz w:val="22"/>
                <w:szCs w:val="22"/>
              </w:rPr>
            </w:pPr>
            <w:r w:rsidRPr="002766B1">
              <w:rPr>
                <w:rFonts w:ascii="Arial" w:hAnsi="Arial" w:cs="Arial"/>
                <w:b/>
                <w:sz w:val="22"/>
                <w:szCs w:val="22"/>
              </w:rPr>
              <w:t>Playgrounds</w:t>
            </w:r>
          </w:p>
          <w:p w:rsidR="00CB6259" w:rsidRDefault="00CB6259" w:rsidP="00B87BA7">
            <w:pPr>
              <w:pStyle w:val="ListParagraph"/>
              <w:numPr>
                <w:ilvl w:val="0"/>
                <w:numId w:val="41"/>
              </w:numPr>
              <w:ind w:right="311"/>
              <w:rPr>
                <w:rFonts w:ascii="Arial" w:hAnsi="Arial" w:cs="Arial"/>
                <w:sz w:val="22"/>
                <w:szCs w:val="22"/>
                <w:u w:val="single"/>
              </w:rPr>
            </w:pPr>
            <w:r w:rsidRPr="00CB6259">
              <w:rPr>
                <w:rFonts w:ascii="Arial" w:hAnsi="Arial" w:cs="Arial"/>
                <w:sz w:val="22"/>
                <w:szCs w:val="22"/>
                <w:u w:val="single"/>
              </w:rPr>
              <w:t>Freeman’s Way Zip Wire</w:t>
            </w:r>
          </w:p>
          <w:p w:rsidR="00825490" w:rsidRDefault="00825490" w:rsidP="00B87BA7">
            <w:pPr>
              <w:pStyle w:val="ListParagraph"/>
              <w:ind w:right="311"/>
              <w:rPr>
                <w:rFonts w:ascii="Arial" w:hAnsi="Arial" w:cs="Arial"/>
                <w:sz w:val="22"/>
                <w:szCs w:val="22"/>
              </w:rPr>
            </w:pPr>
            <w:r>
              <w:rPr>
                <w:rFonts w:ascii="Arial" w:hAnsi="Arial" w:cs="Arial"/>
                <w:sz w:val="22"/>
                <w:szCs w:val="22"/>
              </w:rPr>
              <w:t>The work has been c</w:t>
            </w:r>
            <w:r w:rsidRPr="00825490">
              <w:rPr>
                <w:rFonts w:ascii="Arial" w:hAnsi="Arial" w:cs="Arial"/>
                <w:sz w:val="22"/>
                <w:szCs w:val="22"/>
              </w:rPr>
              <w:t>omple</w:t>
            </w:r>
            <w:r w:rsidR="00943297">
              <w:rPr>
                <w:rFonts w:ascii="Arial" w:hAnsi="Arial" w:cs="Arial"/>
                <w:sz w:val="22"/>
                <w:szCs w:val="22"/>
              </w:rPr>
              <w:t>ted.</w:t>
            </w:r>
          </w:p>
          <w:p w:rsidR="00825490" w:rsidRDefault="00825490" w:rsidP="00B87BA7">
            <w:pPr>
              <w:pStyle w:val="ListParagraph"/>
              <w:ind w:right="311"/>
              <w:rPr>
                <w:rFonts w:ascii="Arial" w:hAnsi="Arial" w:cs="Arial"/>
                <w:sz w:val="22"/>
                <w:szCs w:val="22"/>
              </w:rPr>
            </w:pPr>
          </w:p>
          <w:p w:rsidR="00825490" w:rsidRPr="00825490" w:rsidRDefault="00825490" w:rsidP="00B87BA7">
            <w:pPr>
              <w:pStyle w:val="ListParagraph"/>
              <w:numPr>
                <w:ilvl w:val="0"/>
                <w:numId w:val="41"/>
              </w:numPr>
              <w:ind w:right="311"/>
              <w:rPr>
                <w:rFonts w:ascii="Arial" w:hAnsi="Arial" w:cs="Arial"/>
                <w:sz w:val="22"/>
                <w:szCs w:val="22"/>
                <w:u w:val="single"/>
              </w:rPr>
            </w:pPr>
            <w:r w:rsidRPr="00825490">
              <w:rPr>
                <w:rFonts w:ascii="Arial" w:hAnsi="Arial" w:cs="Arial"/>
                <w:sz w:val="22"/>
                <w:szCs w:val="22"/>
                <w:u w:val="single"/>
              </w:rPr>
              <w:t xml:space="preserve">Kingfisher </w:t>
            </w:r>
            <w:r w:rsidR="00CB6259" w:rsidRPr="00825490">
              <w:rPr>
                <w:rFonts w:ascii="Arial" w:hAnsi="Arial" w:cs="Arial"/>
                <w:sz w:val="22"/>
                <w:szCs w:val="22"/>
                <w:u w:val="single"/>
              </w:rPr>
              <w:t xml:space="preserve">Quotation </w:t>
            </w:r>
          </w:p>
          <w:p w:rsidR="00825490" w:rsidRPr="004E1DD9" w:rsidRDefault="00825490" w:rsidP="004E1DD9">
            <w:pPr>
              <w:pStyle w:val="ListParagraph"/>
              <w:ind w:right="311"/>
              <w:rPr>
                <w:rFonts w:ascii="Arial" w:hAnsi="Arial" w:cs="Arial"/>
                <w:sz w:val="22"/>
                <w:szCs w:val="22"/>
              </w:rPr>
            </w:pPr>
            <w:r>
              <w:rPr>
                <w:rFonts w:ascii="Arial" w:hAnsi="Arial" w:cs="Arial"/>
                <w:sz w:val="22"/>
                <w:szCs w:val="22"/>
              </w:rPr>
              <w:t>T</w:t>
            </w:r>
            <w:r w:rsidR="00943297">
              <w:rPr>
                <w:rFonts w:ascii="Arial" w:hAnsi="Arial" w:cs="Arial"/>
                <w:sz w:val="22"/>
                <w:szCs w:val="22"/>
              </w:rPr>
              <w:t xml:space="preserve">he </w:t>
            </w:r>
            <w:r w:rsidR="00D87B7F">
              <w:rPr>
                <w:rFonts w:ascii="Arial" w:hAnsi="Arial" w:cs="Arial"/>
                <w:sz w:val="22"/>
                <w:szCs w:val="22"/>
              </w:rPr>
              <w:t>Clerk</w:t>
            </w:r>
            <w:r>
              <w:rPr>
                <w:rFonts w:ascii="Arial" w:hAnsi="Arial" w:cs="Arial"/>
                <w:sz w:val="22"/>
                <w:szCs w:val="22"/>
              </w:rPr>
              <w:t xml:space="preserve"> had forwarded the current information regarding cost and options available. </w:t>
            </w:r>
            <w:r w:rsidR="00D87B7F">
              <w:rPr>
                <w:rFonts w:ascii="Arial" w:hAnsi="Arial" w:cs="Arial"/>
                <w:sz w:val="22"/>
                <w:szCs w:val="22"/>
              </w:rPr>
              <w:t>Councillors</w:t>
            </w:r>
            <w:r w:rsidR="00943297">
              <w:rPr>
                <w:rFonts w:ascii="Arial" w:hAnsi="Arial" w:cs="Arial"/>
                <w:sz w:val="22"/>
                <w:szCs w:val="22"/>
              </w:rPr>
              <w:t xml:space="preserve"> </w:t>
            </w:r>
            <w:r w:rsidR="00CC4EA1">
              <w:rPr>
                <w:rFonts w:ascii="Arial" w:hAnsi="Arial" w:cs="Arial"/>
                <w:sz w:val="22"/>
                <w:szCs w:val="22"/>
              </w:rPr>
              <w:t>were informed</w:t>
            </w:r>
            <w:r>
              <w:rPr>
                <w:rFonts w:ascii="Arial" w:hAnsi="Arial" w:cs="Arial"/>
                <w:sz w:val="22"/>
                <w:szCs w:val="22"/>
              </w:rPr>
              <w:t xml:space="preserve"> that the trail needed to be replaced asap due to deterioration of the current </w:t>
            </w:r>
            <w:r w:rsidR="00D87B7F">
              <w:rPr>
                <w:rFonts w:ascii="Arial" w:hAnsi="Arial" w:cs="Arial"/>
                <w:sz w:val="22"/>
                <w:szCs w:val="22"/>
              </w:rPr>
              <w:t>equipment.</w:t>
            </w:r>
            <w:r w:rsidR="00D87B7F" w:rsidRPr="004E1DD9">
              <w:rPr>
                <w:rFonts w:ascii="Arial" w:hAnsi="Arial" w:cs="Arial"/>
                <w:sz w:val="22"/>
                <w:szCs w:val="22"/>
              </w:rPr>
              <w:t xml:space="preserve"> The</w:t>
            </w:r>
            <w:r w:rsidRPr="004E1DD9">
              <w:rPr>
                <w:rFonts w:ascii="Arial" w:hAnsi="Arial" w:cs="Arial"/>
                <w:sz w:val="22"/>
                <w:szCs w:val="22"/>
              </w:rPr>
              <w:t xml:space="preserve"> Chair stated that part of the contract should go ahead </w:t>
            </w:r>
            <w:r w:rsidR="00D87B7F" w:rsidRPr="004E1DD9">
              <w:rPr>
                <w:rFonts w:ascii="Arial" w:hAnsi="Arial" w:cs="Arial"/>
                <w:sz w:val="22"/>
                <w:szCs w:val="22"/>
              </w:rPr>
              <w:t>asap. The</w:t>
            </w:r>
            <w:r w:rsidRPr="004E1DD9">
              <w:rPr>
                <w:rFonts w:ascii="Arial" w:hAnsi="Arial" w:cs="Arial"/>
                <w:sz w:val="22"/>
                <w:szCs w:val="22"/>
              </w:rPr>
              <w:t xml:space="preserve"> </w:t>
            </w:r>
            <w:r w:rsidR="00D87B7F">
              <w:rPr>
                <w:rFonts w:ascii="Arial" w:hAnsi="Arial" w:cs="Arial"/>
                <w:sz w:val="22"/>
                <w:szCs w:val="22"/>
              </w:rPr>
              <w:t>Clerk</w:t>
            </w:r>
            <w:r w:rsidRPr="004E1DD9">
              <w:rPr>
                <w:rFonts w:ascii="Arial" w:hAnsi="Arial" w:cs="Arial"/>
                <w:sz w:val="22"/>
                <w:szCs w:val="22"/>
              </w:rPr>
              <w:t xml:space="preserve"> requested the </w:t>
            </w:r>
            <w:r w:rsidR="00D87B7F">
              <w:rPr>
                <w:rFonts w:ascii="Arial" w:hAnsi="Arial" w:cs="Arial"/>
                <w:sz w:val="22"/>
                <w:szCs w:val="22"/>
              </w:rPr>
              <w:t>Councillors</w:t>
            </w:r>
            <w:r w:rsidRPr="004E1DD9">
              <w:rPr>
                <w:rFonts w:ascii="Arial" w:hAnsi="Arial" w:cs="Arial"/>
                <w:sz w:val="22"/>
                <w:szCs w:val="22"/>
              </w:rPr>
              <w:t xml:space="preserve"> to consider who</w:t>
            </w:r>
            <w:r w:rsidR="00CC4EA1" w:rsidRPr="004E1DD9">
              <w:rPr>
                <w:rFonts w:ascii="Arial" w:hAnsi="Arial" w:cs="Arial"/>
                <w:sz w:val="22"/>
                <w:szCs w:val="22"/>
              </w:rPr>
              <w:t>m</w:t>
            </w:r>
            <w:r w:rsidRPr="004E1DD9">
              <w:rPr>
                <w:rFonts w:ascii="Arial" w:hAnsi="Arial" w:cs="Arial"/>
                <w:sz w:val="22"/>
                <w:szCs w:val="22"/>
              </w:rPr>
              <w:t xml:space="preserve"> they should award the contract to. </w:t>
            </w:r>
            <w:r w:rsidR="00D87B7F">
              <w:rPr>
                <w:rFonts w:ascii="Arial" w:hAnsi="Arial" w:cs="Arial"/>
                <w:sz w:val="22"/>
                <w:szCs w:val="22"/>
              </w:rPr>
              <w:t>Councillors</w:t>
            </w:r>
            <w:r w:rsidRPr="004E1DD9">
              <w:rPr>
                <w:rFonts w:ascii="Arial" w:hAnsi="Arial" w:cs="Arial"/>
                <w:sz w:val="22"/>
                <w:szCs w:val="22"/>
              </w:rPr>
              <w:t xml:space="preserve"> wanted to know what the differences where and if any of the companies had emerged better than others any </w:t>
            </w:r>
            <w:r w:rsidR="00D87B7F" w:rsidRPr="004E1DD9">
              <w:rPr>
                <w:rFonts w:ascii="Arial" w:hAnsi="Arial" w:cs="Arial"/>
                <w:sz w:val="22"/>
                <w:szCs w:val="22"/>
              </w:rPr>
              <w:t>why. The</w:t>
            </w:r>
            <w:r w:rsidRPr="004E1DD9">
              <w:rPr>
                <w:rFonts w:ascii="Arial" w:hAnsi="Arial" w:cs="Arial"/>
                <w:sz w:val="22"/>
                <w:szCs w:val="22"/>
              </w:rPr>
              <w:t xml:space="preserve"> </w:t>
            </w:r>
            <w:r w:rsidR="00D87B7F">
              <w:rPr>
                <w:rFonts w:ascii="Arial" w:hAnsi="Arial" w:cs="Arial"/>
                <w:sz w:val="22"/>
                <w:szCs w:val="22"/>
              </w:rPr>
              <w:t>Clerk</w:t>
            </w:r>
            <w:r w:rsidRPr="004E1DD9">
              <w:rPr>
                <w:rFonts w:ascii="Arial" w:hAnsi="Arial" w:cs="Arial"/>
                <w:sz w:val="22"/>
                <w:szCs w:val="22"/>
              </w:rPr>
              <w:t xml:space="preserve"> stated that the costing were very much the same from all three companies</w:t>
            </w:r>
            <w:r w:rsidR="00CC4EA1" w:rsidRPr="004E1DD9">
              <w:rPr>
                <w:rFonts w:ascii="Arial" w:hAnsi="Arial" w:cs="Arial"/>
                <w:sz w:val="22"/>
                <w:szCs w:val="22"/>
              </w:rPr>
              <w:t xml:space="preserve"> as per the information sent to them</w:t>
            </w:r>
            <w:r w:rsidRPr="004E1DD9">
              <w:rPr>
                <w:rFonts w:ascii="Arial" w:hAnsi="Arial" w:cs="Arial"/>
                <w:sz w:val="22"/>
                <w:szCs w:val="22"/>
              </w:rPr>
              <w:t xml:space="preserve">. However because Streetscape were local and had helped very quickly with the Zip wire problem on Freemans that had to be in their favour. All the </w:t>
            </w:r>
            <w:r w:rsidR="00D87B7F">
              <w:rPr>
                <w:rFonts w:ascii="Arial" w:hAnsi="Arial" w:cs="Arial"/>
                <w:sz w:val="22"/>
                <w:szCs w:val="22"/>
              </w:rPr>
              <w:t>Councillors</w:t>
            </w:r>
            <w:r w:rsidRPr="004E1DD9">
              <w:rPr>
                <w:rFonts w:ascii="Arial" w:hAnsi="Arial" w:cs="Arial"/>
                <w:sz w:val="22"/>
                <w:szCs w:val="22"/>
              </w:rPr>
              <w:t xml:space="preserve"> </w:t>
            </w:r>
            <w:r w:rsidR="00CC4EA1" w:rsidRPr="004E1DD9">
              <w:rPr>
                <w:rFonts w:ascii="Arial" w:hAnsi="Arial" w:cs="Arial"/>
                <w:sz w:val="22"/>
                <w:szCs w:val="22"/>
              </w:rPr>
              <w:t xml:space="preserve">considered and then </w:t>
            </w:r>
            <w:r w:rsidRPr="004E1DD9">
              <w:rPr>
                <w:rFonts w:ascii="Arial" w:hAnsi="Arial" w:cs="Arial"/>
                <w:sz w:val="22"/>
                <w:szCs w:val="22"/>
              </w:rPr>
              <w:t>agreed that Streetscape should be awarded this part of the contract.</w:t>
            </w:r>
          </w:p>
          <w:p w:rsidR="00825490" w:rsidRDefault="00825490" w:rsidP="00B87BA7">
            <w:pPr>
              <w:ind w:right="311"/>
              <w:rPr>
                <w:rFonts w:ascii="Arial" w:hAnsi="Arial" w:cs="Arial"/>
                <w:sz w:val="22"/>
                <w:szCs w:val="22"/>
              </w:rPr>
            </w:pPr>
          </w:p>
          <w:p w:rsidR="00117A81" w:rsidRDefault="00825490" w:rsidP="00B87BA7">
            <w:pPr>
              <w:ind w:right="311"/>
              <w:rPr>
                <w:rFonts w:ascii="Arial" w:hAnsi="Arial" w:cs="Arial"/>
                <w:b/>
                <w:color w:val="FF0000"/>
                <w:sz w:val="22"/>
                <w:szCs w:val="22"/>
              </w:rPr>
            </w:pPr>
            <w:r w:rsidRPr="00825490">
              <w:rPr>
                <w:rFonts w:ascii="Arial" w:hAnsi="Arial" w:cs="Arial"/>
                <w:b/>
                <w:color w:val="FF0000"/>
                <w:sz w:val="22"/>
                <w:szCs w:val="22"/>
              </w:rPr>
              <w:t xml:space="preserve">Action: </w:t>
            </w:r>
            <w:r w:rsidR="00117A81">
              <w:rPr>
                <w:rFonts w:ascii="Arial" w:hAnsi="Arial" w:cs="Arial"/>
                <w:b/>
                <w:color w:val="FF0000"/>
                <w:sz w:val="22"/>
                <w:szCs w:val="22"/>
              </w:rPr>
              <w:t xml:space="preserve">1. Inform </w:t>
            </w:r>
            <w:proofErr w:type="spellStart"/>
            <w:r w:rsidR="00117A81">
              <w:rPr>
                <w:rFonts w:ascii="Arial" w:hAnsi="Arial" w:cs="Arial"/>
                <w:b/>
                <w:color w:val="FF0000"/>
                <w:sz w:val="22"/>
                <w:szCs w:val="22"/>
              </w:rPr>
              <w:t>Strretscape</w:t>
            </w:r>
            <w:proofErr w:type="spellEnd"/>
            <w:r w:rsidR="00117A81">
              <w:rPr>
                <w:rFonts w:ascii="Arial" w:hAnsi="Arial" w:cs="Arial"/>
                <w:b/>
                <w:color w:val="FF0000"/>
                <w:sz w:val="22"/>
                <w:szCs w:val="22"/>
              </w:rPr>
              <w:t xml:space="preserve"> awarded Trail Contract </w:t>
            </w:r>
          </w:p>
          <w:p w:rsidR="00825490" w:rsidRPr="00825490" w:rsidRDefault="00117A81" w:rsidP="00B87BA7">
            <w:pPr>
              <w:ind w:right="311"/>
              <w:rPr>
                <w:rFonts w:ascii="Arial" w:hAnsi="Arial" w:cs="Arial"/>
                <w:b/>
                <w:color w:val="FF0000"/>
                <w:sz w:val="22"/>
                <w:szCs w:val="22"/>
              </w:rPr>
            </w:pPr>
            <w:r>
              <w:rPr>
                <w:rFonts w:ascii="Arial" w:hAnsi="Arial" w:cs="Arial"/>
                <w:b/>
                <w:color w:val="FF0000"/>
                <w:sz w:val="22"/>
                <w:szCs w:val="22"/>
              </w:rPr>
              <w:t xml:space="preserve">              2. </w:t>
            </w:r>
            <w:r w:rsidR="00D87B7F">
              <w:rPr>
                <w:rFonts w:ascii="Arial" w:hAnsi="Arial" w:cs="Arial"/>
                <w:b/>
                <w:color w:val="FF0000"/>
                <w:sz w:val="22"/>
                <w:szCs w:val="22"/>
              </w:rPr>
              <w:t>Clerk</w:t>
            </w:r>
            <w:r w:rsidR="00825490" w:rsidRPr="00825490">
              <w:rPr>
                <w:rFonts w:ascii="Arial" w:hAnsi="Arial" w:cs="Arial"/>
                <w:b/>
                <w:color w:val="FF0000"/>
                <w:sz w:val="22"/>
                <w:szCs w:val="22"/>
              </w:rPr>
              <w:t xml:space="preserve"> to inform all companies involved. </w:t>
            </w:r>
          </w:p>
          <w:p w:rsidR="00CB6259" w:rsidRPr="00117A81" w:rsidRDefault="00825490" w:rsidP="00117A81">
            <w:pPr>
              <w:ind w:right="311"/>
              <w:rPr>
                <w:rFonts w:ascii="Arial" w:hAnsi="Arial" w:cs="Arial"/>
                <w:sz w:val="22"/>
                <w:szCs w:val="22"/>
              </w:rPr>
            </w:pPr>
            <w:r w:rsidRPr="00825490">
              <w:rPr>
                <w:rFonts w:ascii="Arial" w:hAnsi="Arial" w:cs="Arial"/>
                <w:b/>
                <w:color w:val="FF0000"/>
                <w:sz w:val="22"/>
                <w:szCs w:val="22"/>
              </w:rPr>
              <w:t xml:space="preserve">            </w:t>
            </w:r>
            <w:r>
              <w:rPr>
                <w:rFonts w:ascii="Arial" w:hAnsi="Arial" w:cs="Arial"/>
                <w:b/>
                <w:color w:val="FF0000"/>
                <w:sz w:val="22"/>
                <w:szCs w:val="22"/>
              </w:rPr>
              <w:t xml:space="preserve">  </w:t>
            </w:r>
          </w:p>
        </w:tc>
      </w:tr>
      <w:tr w:rsidR="00CB6259" w:rsidRPr="0045633C" w:rsidTr="00DB1FA2">
        <w:trPr>
          <w:jc w:val="center"/>
        </w:trPr>
        <w:tc>
          <w:tcPr>
            <w:tcW w:w="1271" w:type="dxa"/>
          </w:tcPr>
          <w:p w:rsidR="00CB6259" w:rsidRPr="0045633C" w:rsidRDefault="00CB6259" w:rsidP="00CB6259">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shd w:val="clear" w:color="auto" w:fill="auto"/>
          </w:tcPr>
          <w:p w:rsidR="00CB6259" w:rsidRDefault="00CB6259" w:rsidP="00B87BA7">
            <w:pPr>
              <w:ind w:left="34" w:right="311" w:hanging="34"/>
              <w:rPr>
                <w:rFonts w:ascii="Arial" w:hAnsi="Arial" w:cs="Arial"/>
                <w:b/>
                <w:sz w:val="22"/>
                <w:szCs w:val="22"/>
              </w:rPr>
            </w:pPr>
            <w:r w:rsidRPr="00E6549C">
              <w:rPr>
                <w:rFonts w:ascii="Arial" w:hAnsi="Arial" w:cs="Arial"/>
                <w:b/>
                <w:sz w:val="22"/>
                <w:szCs w:val="22"/>
              </w:rPr>
              <w:t>Grassing Cutting / Verges</w:t>
            </w:r>
          </w:p>
          <w:p w:rsidR="00CB6259" w:rsidRDefault="00CB6259" w:rsidP="00B87BA7">
            <w:pPr>
              <w:ind w:right="311"/>
              <w:rPr>
                <w:rFonts w:ascii="Arial" w:hAnsi="Arial" w:cs="Arial"/>
                <w:sz w:val="22"/>
                <w:szCs w:val="22"/>
              </w:rPr>
            </w:pPr>
            <w:r w:rsidRPr="00825490">
              <w:rPr>
                <w:rFonts w:ascii="Arial" w:hAnsi="Arial" w:cs="Arial"/>
                <w:sz w:val="22"/>
                <w:szCs w:val="22"/>
              </w:rPr>
              <w:t xml:space="preserve"> </w:t>
            </w:r>
            <w:r w:rsidR="00071152">
              <w:rPr>
                <w:rFonts w:ascii="Arial" w:hAnsi="Arial" w:cs="Arial"/>
                <w:sz w:val="22"/>
                <w:szCs w:val="22"/>
              </w:rPr>
              <w:t xml:space="preserve">The Chair stated that it was evident from looking at the state of the grass verges </w:t>
            </w:r>
            <w:r w:rsidR="00CC4EA1">
              <w:rPr>
                <w:rFonts w:ascii="Arial" w:hAnsi="Arial" w:cs="Arial"/>
                <w:sz w:val="22"/>
                <w:szCs w:val="22"/>
              </w:rPr>
              <w:t xml:space="preserve">in Leeming Bar,  Aiskew </w:t>
            </w:r>
            <w:r w:rsidR="00071152">
              <w:rPr>
                <w:rFonts w:ascii="Arial" w:hAnsi="Arial" w:cs="Arial"/>
                <w:sz w:val="22"/>
                <w:szCs w:val="22"/>
              </w:rPr>
              <w:t xml:space="preserve">and also the complaints received from residents that the contractor was not </w:t>
            </w:r>
            <w:r w:rsidR="00CC4EA1">
              <w:rPr>
                <w:rFonts w:ascii="Arial" w:hAnsi="Arial" w:cs="Arial"/>
                <w:sz w:val="22"/>
                <w:szCs w:val="22"/>
              </w:rPr>
              <w:t>complying the</w:t>
            </w:r>
            <w:r w:rsidR="00071152">
              <w:rPr>
                <w:rFonts w:ascii="Arial" w:hAnsi="Arial" w:cs="Arial"/>
                <w:sz w:val="22"/>
                <w:szCs w:val="22"/>
              </w:rPr>
              <w:t xml:space="preserve"> with the Tender</w:t>
            </w:r>
            <w:r w:rsidR="00CC4EA1">
              <w:rPr>
                <w:rFonts w:ascii="Arial" w:hAnsi="Arial" w:cs="Arial"/>
                <w:sz w:val="22"/>
                <w:szCs w:val="22"/>
              </w:rPr>
              <w:t xml:space="preserve"> requirements</w:t>
            </w:r>
            <w:r w:rsidR="00071152">
              <w:rPr>
                <w:rFonts w:ascii="Arial" w:hAnsi="Arial" w:cs="Arial"/>
                <w:sz w:val="22"/>
                <w:szCs w:val="22"/>
              </w:rPr>
              <w:t xml:space="preserve">. The </w:t>
            </w:r>
            <w:r w:rsidR="00D87B7F">
              <w:rPr>
                <w:rFonts w:ascii="Arial" w:hAnsi="Arial" w:cs="Arial"/>
                <w:sz w:val="22"/>
                <w:szCs w:val="22"/>
              </w:rPr>
              <w:t>Clerk</w:t>
            </w:r>
            <w:r w:rsidR="00071152">
              <w:rPr>
                <w:rFonts w:ascii="Arial" w:hAnsi="Arial" w:cs="Arial"/>
                <w:sz w:val="22"/>
                <w:szCs w:val="22"/>
              </w:rPr>
              <w:t xml:space="preserve"> stated that she had struggled with the maps </w:t>
            </w:r>
            <w:r w:rsidR="00CC4EA1">
              <w:rPr>
                <w:rFonts w:ascii="Arial" w:hAnsi="Arial" w:cs="Arial"/>
                <w:sz w:val="22"/>
                <w:szCs w:val="22"/>
              </w:rPr>
              <w:t xml:space="preserve">that had been </w:t>
            </w:r>
            <w:r w:rsidR="00071152">
              <w:rPr>
                <w:rFonts w:ascii="Arial" w:hAnsi="Arial" w:cs="Arial"/>
                <w:sz w:val="22"/>
                <w:szCs w:val="22"/>
              </w:rPr>
              <w:t xml:space="preserve">provided to the contractor that showed the exact areas that needed cutting and also the number of cuts. </w:t>
            </w:r>
            <w:r w:rsidR="00D87B7F">
              <w:rPr>
                <w:rFonts w:ascii="Arial" w:hAnsi="Arial" w:cs="Arial"/>
                <w:sz w:val="22"/>
                <w:szCs w:val="22"/>
              </w:rPr>
              <w:t>Councillors</w:t>
            </w:r>
            <w:r w:rsidR="00071152">
              <w:rPr>
                <w:rFonts w:ascii="Arial" w:hAnsi="Arial" w:cs="Arial"/>
                <w:sz w:val="22"/>
                <w:szCs w:val="22"/>
              </w:rPr>
              <w:t xml:space="preserve"> </w:t>
            </w:r>
            <w:r w:rsidR="00CC4EA1">
              <w:rPr>
                <w:rFonts w:ascii="Arial" w:hAnsi="Arial" w:cs="Arial"/>
                <w:sz w:val="22"/>
                <w:szCs w:val="22"/>
              </w:rPr>
              <w:t xml:space="preserve">considered and </w:t>
            </w:r>
            <w:r w:rsidR="00071152">
              <w:rPr>
                <w:rFonts w:ascii="Arial" w:hAnsi="Arial" w:cs="Arial"/>
                <w:sz w:val="22"/>
                <w:szCs w:val="22"/>
              </w:rPr>
              <w:t>discussed the subject fully.</w:t>
            </w:r>
          </w:p>
          <w:p w:rsidR="00071152" w:rsidRDefault="00071152" w:rsidP="00B87BA7">
            <w:pPr>
              <w:ind w:right="311"/>
              <w:rPr>
                <w:rFonts w:ascii="Arial" w:hAnsi="Arial" w:cs="Arial"/>
                <w:sz w:val="22"/>
                <w:szCs w:val="22"/>
              </w:rPr>
            </w:pPr>
          </w:p>
          <w:p w:rsidR="00071152" w:rsidRPr="00071152" w:rsidRDefault="00071152" w:rsidP="00B87BA7">
            <w:pPr>
              <w:ind w:right="311"/>
              <w:rPr>
                <w:rFonts w:ascii="Arial" w:hAnsi="Arial" w:cs="Arial"/>
                <w:b/>
                <w:color w:val="FF0000"/>
                <w:sz w:val="22"/>
                <w:szCs w:val="22"/>
              </w:rPr>
            </w:pPr>
            <w:r w:rsidRPr="00071152">
              <w:rPr>
                <w:rFonts w:ascii="Arial" w:hAnsi="Arial" w:cs="Arial"/>
                <w:b/>
                <w:color w:val="FF0000"/>
                <w:sz w:val="22"/>
                <w:szCs w:val="22"/>
              </w:rPr>
              <w:t xml:space="preserve">Action: </w:t>
            </w:r>
            <w:r w:rsidR="00D87B7F">
              <w:rPr>
                <w:rFonts w:ascii="Arial" w:hAnsi="Arial" w:cs="Arial"/>
                <w:b/>
                <w:color w:val="FF0000"/>
                <w:sz w:val="22"/>
                <w:szCs w:val="22"/>
              </w:rPr>
              <w:t>Clerk</w:t>
            </w:r>
            <w:r w:rsidRPr="00071152">
              <w:rPr>
                <w:rFonts w:ascii="Arial" w:hAnsi="Arial" w:cs="Arial"/>
                <w:b/>
                <w:color w:val="FF0000"/>
                <w:sz w:val="22"/>
                <w:szCs w:val="22"/>
              </w:rPr>
              <w:t xml:space="preserve"> to action as follows:</w:t>
            </w:r>
          </w:p>
          <w:p w:rsidR="00071152" w:rsidRPr="00071152" w:rsidRDefault="00071152" w:rsidP="00B87BA7">
            <w:pPr>
              <w:pStyle w:val="ListParagraph"/>
              <w:numPr>
                <w:ilvl w:val="0"/>
                <w:numId w:val="42"/>
              </w:numPr>
              <w:ind w:left="1168" w:right="311" w:hanging="425"/>
              <w:rPr>
                <w:rFonts w:ascii="Arial" w:hAnsi="Arial" w:cs="Arial"/>
                <w:b/>
                <w:color w:val="FF0000"/>
                <w:sz w:val="22"/>
                <w:szCs w:val="22"/>
              </w:rPr>
            </w:pPr>
            <w:r w:rsidRPr="00071152">
              <w:rPr>
                <w:rFonts w:ascii="Arial" w:hAnsi="Arial" w:cs="Arial"/>
                <w:b/>
                <w:color w:val="FF0000"/>
                <w:sz w:val="22"/>
                <w:szCs w:val="22"/>
              </w:rPr>
              <w:t>Check legal position of going out to Te</w:t>
            </w:r>
            <w:r>
              <w:rPr>
                <w:rFonts w:ascii="Arial" w:hAnsi="Arial" w:cs="Arial"/>
                <w:b/>
                <w:color w:val="FF0000"/>
                <w:sz w:val="22"/>
                <w:szCs w:val="22"/>
              </w:rPr>
              <w:t>nder before the Contract ends (</w:t>
            </w:r>
            <w:r w:rsidRPr="00071152">
              <w:rPr>
                <w:rFonts w:ascii="Arial" w:hAnsi="Arial" w:cs="Arial"/>
                <w:b/>
                <w:color w:val="FF0000"/>
                <w:sz w:val="22"/>
                <w:szCs w:val="22"/>
              </w:rPr>
              <w:t>Contractor not full filling tender)</w:t>
            </w:r>
            <w:r>
              <w:rPr>
                <w:rFonts w:ascii="Arial" w:hAnsi="Arial" w:cs="Arial"/>
                <w:b/>
                <w:color w:val="FF0000"/>
                <w:sz w:val="22"/>
                <w:szCs w:val="22"/>
              </w:rPr>
              <w:t xml:space="preserve"> with YLCA</w:t>
            </w:r>
          </w:p>
          <w:p w:rsidR="00071152" w:rsidRPr="00117A81" w:rsidRDefault="00071152" w:rsidP="00117A81">
            <w:pPr>
              <w:pStyle w:val="ListParagraph"/>
              <w:numPr>
                <w:ilvl w:val="0"/>
                <w:numId w:val="42"/>
              </w:numPr>
              <w:ind w:left="1168" w:right="311" w:hanging="425"/>
              <w:rPr>
                <w:rFonts w:ascii="Arial" w:hAnsi="Arial" w:cs="Arial"/>
                <w:b/>
                <w:color w:val="FF0000"/>
                <w:sz w:val="22"/>
                <w:szCs w:val="22"/>
              </w:rPr>
            </w:pPr>
            <w:r w:rsidRPr="00071152">
              <w:rPr>
                <w:rFonts w:ascii="Arial" w:hAnsi="Arial" w:cs="Arial"/>
                <w:b/>
                <w:color w:val="FF0000"/>
                <w:sz w:val="22"/>
                <w:szCs w:val="22"/>
              </w:rPr>
              <w:t>Try to locate present Tender documents</w:t>
            </w:r>
            <w:r w:rsidR="00117A81">
              <w:rPr>
                <w:rFonts w:ascii="Arial" w:hAnsi="Arial" w:cs="Arial"/>
                <w:b/>
                <w:color w:val="FF0000"/>
                <w:sz w:val="22"/>
                <w:szCs w:val="22"/>
              </w:rPr>
              <w:t xml:space="preserve"> and p</w:t>
            </w:r>
            <w:r w:rsidR="00CC4EA1" w:rsidRPr="00117A81">
              <w:rPr>
                <w:rFonts w:ascii="Arial" w:hAnsi="Arial" w:cs="Arial"/>
                <w:b/>
                <w:color w:val="FF0000"/>
                <w:sz w:val="22"/>
                <w:szCs w:val="22"/>
              </w:rPr>
              <w:t>rovide b</w:t>
            </w:r>
            <w:r w:rsidRPr="00117A81">
              <w:rPr>
                <w:rFonts w:ascii="Arial" w:hAnsi="Arial" w:cs="Arial"/>
                <w:b/>
                <w:color w:val="FF0000"/>
                <w:sz w:val="22"/>
                <w:szCs w:val="22"/>
              </w:rPr>
              <w:t>etter Maps</w:t>
            </w:r>
          </w:p>
          <w:p w:rsidR="00071152" w:rsidRPr="00071152" w:rsidRDefault="00071152" w:rsidP="00B87BA7">
            <w:pPr>
              <w:pStyle w:val="ListParagraph"/>
              <w:ind w:right="311"/>
              <w:rPr>
                <w:rFonts w:ascii="Arial" w:hAnsi="Arial" w:cs="Arial"/>
                <w:sz w:val="22"/>
                <w:szCs w:val="22"/>
              </w:rPr>
            </w:pPr>
          </w:p>
        </w:tc>
      </w:tr>
      <w:tr w:rsidR="00CB6259" w:rsidRPr="0045633C" w:rsidTr="00DB1FA2">
        <w:trPr>
          <w:jc w:val="center"/>
        </w:trPr>
        <w:tc>
          <w:tcPr>
            <w:tcW w:w="1271" w:type="dxa"/>
          </w:tcPr>
          <w:p w:rsidR="00CB6259" w:rsidRPr="0045633C" w:rsidRDefault="00CB6259" w:rsidP="00CB6259">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shd w:val="clear" w:color="auto" w:fill="auto"/>
          </w:tcPr>
          <w:p w:rsidR="00CB6259" w:rsidRPr="00E6549C" w:rsidRDefault="00CB6259" w:rsidP="00B87BA7">
            <w:pPr>
              <w:ind w:left="34" w:right="311" w:hanging="34"/>
              <w:rPr>
                <w:rFonts w:ascii="Arial" w:hAnsi="Arial" w:cs="Arial"/>
                <w:b/>
                <w:sz w:val="22"/>
                <w:szCs w:val="22"/>
              </w:rPr>
            </w:pPr>
            <w:r w:rsidRPr="00E6549C">
              <w:rPr>
                <w:rFonts w:ascii="Arial" w:hAnsi="Arial" w:cs="Arial"/>
                <w:b/>
                <w:sz w:val="22"/>
                <w:szCs w:val="22"/>
              </w:rPr>
              <w:t>Highways</w:t>
            </w:r>
          </w:p>
          <w:p w:rsidR="00BF32E3" w:rsidRDefault="00CB6259" w:rsidP="00B87BA7">
            <w:pPr>
              <w:pStyle w:val="ListParagraph"/>
              <w:numPr>
                <w:ilvl w:val="0"/>
                <w:numId w:val="43"/>
              </w:numPr>
              <w:ind w:right="311"/>
              <w:rPr>
                <w:rFonts w:ascii="Arial" w:hAnsi="Arial" w:cs="Arial"/>
                <w:sz w:val="22"/>
                <w:szCs w:val="22"/>
                <w:u w:val="single"/>
              </w:rPr>
            </w:pPr>
            <w:r w:rsidRPr="00BF32E3">
              <w:rPr>
                <w:rFonts w:ascii="Arial" w:hAnsi="Arial" w:cs="Arial"/>
                <w:sz w:val="22"/>
                <w:szCs w:val="22"/>
                <w:u w:val="single"/>
              </w:rPr>
              <w:t>Sign Aiskew</w:t>
            </w:r>
            <w:r w:rsidR="00BF32E3">
              <w:rPr>
                <w:rFonts w:ascii="Arial" w:hAnsi="Arial" w:cs="Arial"/>
                <w:sz w:val="22"/>
                <w:szCs w:val="22"/>
                <w:u w:val="single"/>
              </w:rPr>
              <w:t xml:space="preserve"> </w:t>
            </w:r>
          </w:p>
          <w:p w:rsidR="00CB6259" w:rsidRDefault="00CB6259" w:rsidP="00B87BA7">
            <w:pPr>
              <w:pStyle w:val="ListParagraph"/>
              <w:ind w:right="311"/>
              <w:rPr>
                <w:rFonts w:ascii="Arial" w:hAnsi="Arial" w:cs="Arial"/>
                <w:sz w:val="22"/>
                <w:szCs w:val="22"/>
              </w:rPr>
            </w:pPr>
            <w:r w:rsidRPr="00BF32E3">
              <w:rPr>
                <w:rFonts w:ascii="Arial" w:hAnsi="Arial" w:cs="Arial"/>
                <w:sz w:val="22"/>
                <w:szCs w:val="22"/>
              </w:rPr>
              <w:t>Cllr NP</w:t>
            </w:r>
            <w:r w:rsidR="00BF32E3">
              <w:rPr>
                <w:rFonts w:ascii="Arial" w:hAnsi="Arial" w:cs="Arial"/>
                <w:sz w:val="22"/>
                <w:szCs w:val="22"/>
              </w:rPr>
              <w:t xml:space="preserve"> – reported in his Chairman’s report about lack of signage.</w:t>
            </w:r>
          </w:p>
          <w:p w:rsidR="00BF32E3" w:rsidRDefault="00BF32E3" w:rsidP="00B87BA7">
            <w:pPr>
              <w:pStyle w:val="ListParagraph"/>
              <w:ind w:right="311"/>
              <w:rPr>
                <w:rFonts w:ascii="Arial" w:hAnsi="Arial" w:cs="Arial"/>
                <w:sz w:val="22"/>
                <w:szCs w:val="22"/>
              </w:rPr>
            </w:pPr>
            <w:r>
              <w:rPr>
                <w:rFonts w:ascii="Arial" w:hAnsi="Arial" w:cs="Arial"/>
                <w:sz w:val="22"/>
                <w:szCs w:val="22"/>
              </w:rPr>
              <w:t>See item 24.2</w:t>
            </w:r>
          </w:p>
          <w:p w:rsidR="00BF32E3" w:rsidRPr="00BF32E3" w:rsidRDefault="00BF32E3" w:rsidP="00B87BA7">
            <w:pPr>
              <w:pStyle w:val="ListParagraph"/>
              <w:ind w:right="311"/>
              <w:rPr>
                <w:rFonts w:ascii="Arial" w:hAnsi="Arial" w:cs="Arial"/>
                <w:sz w:val="22"/>
                <w:szCs w:val="22"/>
              </w:rPr>
            </w:pPr>
          </w:p>
          <w:p w:rsidR="00BF32E3" w:rsidRPr="00BF32E3" w:rsidRDefault="00CB6259" w:rsidP="00B87BA7">
            <w:pPr>
              <w:pStyle w:val="ListParagraph"/>
              <w:numPr>
                <w:ilvl w:val="0"/>
                <w:numId w:val="43"/>
              </w:numPr>
              <w:ind w:right="311"/>
              <w:rPr>
                <w:rFonts w:ascii="Arial" w:hAnsi="Arial" w:cs="Arial"/>
                <w:sz w:val="22"/>
                <w:szCs w:val="22"/>
              </w:rPr>
            </w:pPr>
            <w:r w:rsidRPr="00BF32E3">
              <w:rPr>
                <w:rFonts w:ascii="Arial" w:hAnsi="Arial" w:cs="Arial"/>
                <w:sz w:val="22"/>
                <w:szCs w:val="22"/>
                <w:u w:val="single"/>
              </w:rPr>
              <w:t>UCI Race</w:t>
            </w:r>
            <w:r w:rsidR="00BF32E3">
              <w:rPr>
                <w:rFonts w:ascii="Arial" w:hAnsi="Arial" w:cs="Arial"/>
                <w:sz w:val="22"/>
                <w:szCs w:val="22"/>
                <w:u w:val="single"/>
              </w:rPr>
              <w:t xml:space="preserve"> – 25</w:t>
            </w:r>
            <w:r w:rsidR="00BF32E3" w:rsidRPr="00BF32E3">
              <w:rPr>
                <w:rFonts w:ascii="Arial" w:hAnsi="Arial" w:cs="Arial"/>
                <w:sz w:val="22"/>
                <w:szCs w:val="22"/>
                <w:u w:val="single"/>
                <w:vertAlign w:val="superscript"/>
              </w:rPr>
              <w:t>th</w:t>
            </w:r>
            <w:r w:rsidR="00BF32E3">
              <w:rPr>
                <w:rFonts w:ascii="Arial" w:hAnsi="Arial" w:cs="Arial"/>
                <w:sz w:val="22"/>
                <w:szCs w:val="22"/>
                <w:u w:val="single"/>
              </w:rPr>
              <w:t xml:space="preserve"> September 2019</w:t>
            </w:r>
          </w:p>
          <w:p w:rsidR="00BF32E3" w:rsidRPr="00EE6117" w:rsidRDefault="00BF32E3" w:rsidP="00B87BA7">
            <w:pPr>
              <w:pStyle w:val="ListParagraph"/>
              <w:ind w:right="311"/>
              <w:rPr>
                <w:rFonts w:ascii="Arial" w:hAnsi="Arial" w:cs="Arial"/>
                <w:sz w:val="22"/>
                <w:szCs w:val="22"/>
              </w:rPr>
            </w:pPr>
            <w:r w:rsidRPr="00BF32E3">
              <w:rPr>
                <w:rFonts w:ascii="Arial" w:hAnsi="Arial" w:cs="Arial"/>
                <w:sz w:val="22"/>
                <w:szCs w:val="22"/>
              </w:rPr>
              <w:t>The C</w:t>
            </w:r>
            <w:r>
              <w:rPr>
                <w:rFonts w:ascii="Arial" w:hAnsi="Arial" w:cs="Arial"/>
                <w:sz w:val="22"/>
                <w:szCs w:val="22"/>
              </w:rPr>
              <w:t>hair welcomed Lisa Wilson to the meeting to inform the parish about the world men’s time cycle race going from Northallerton to Harrogate which will go through Leeming Bar and Aiskew.</w:t>
            </w:r>
          </w:p>
          <w:p w:rsidR="00EE6117" w:rsidRPr="004E1DD9" w:rsidRDefault="00BF32E3" w:rsidP="004E1DD9">
            <w:pPr>
              <w:pStyle w:val="ListParagraph"/>
              <w:ind w:right="311"/>
              <w:rPr>
                <w:rFonts w:ascii="Arial" w:hAnsi="Arial" w:cs="Arial"/>
                <w:sz w:val="22"/>
                <w:szCs w:val="22"/>
              </w:rPr>
            </w:pPr>
            <w:r>
              <w:rPr>
                <w:rFonts w:ascii="Arial" w:hAnsi="Arial" w:cs="Arial"/>
                <w:sz w:val="22"/>
                <w:szCs w:val="22"/>
              </w:rPr>
              <w:t xml:space="preserve">Councillor were advised that this was a </w:t>
            </w:r>
            <w:r w:rsidR="00EE6117">
              <w:rPr>
                <w:rFonts w:ascii="Arial" w:hAnsi="Arial" w:cs="Arial"/>
                <w:sz w:val="22"/>
                <w:szCs w:val="22"/>
              </w:rPr>
              <w:t>prestigious</w:t>
            </w:r>
            <w:r>
              <w:rPr>
                <w:rFonts w:ascii="Arial" w:hAnsi="Arial" w:cs="Arial"/>
                <w:sz w:val="22"/>
                <w:szCs w:val="22"/>
              </w:rPr>
              <w:t xml:space="preserve"> event and had not been held in England since 1982. The World Champ</w:t>
            </w:r>
            <w:r w:rsidR="00EE6117">
              <w:rPr>
                <w:rFonts w:ascii="Arial" w:hAnsi="Arial" w:cs="Arial"/>
                <w:sz w:val="22"/>
                <w:szCs w:val="22"/>
              </w:rPr>
              <w:t>ionship</w:t>
            </w:r>
            <w:r>
              <w:rPr>
                <w:rFonts w:ascii="Arial" w:hAnsi="Arial" w:cs="Arial"/>
                <w:sz w:val="22"/>
                <w:szCs w:val="22"/>
              </w:rPr>
              <w:t xml:space="preserve"> would take place from 21</w:t>
            </w:r>
            <w:r w:rsidRPr="00BF32E3">
              <w:rPr>
                <w:rFonts w:ascii="Arial" w:hAnsi="Arial" w:cs="Arial"/>
                <w:sz w:val="22"/>
                <w:szCs w:val="22"/>
                <w:vertAlign w:val="superscript"/>
              </w:rPr>
              <w:t>st</w:t>
            </w:r>
            <w:r>
              <w:rPr>
                <w:rFonts w:ascii="Arial" w:hAnsi="Arial" w:cs="Arial"/>
                <w:sz w:val="22"/>
                <w:szCs w:val="22"/>
              </w:rPr>
              <w:t xml:space="preserve"> Sept – 29</w:t>
            </w:r>
            <w:r w:rsidRPr="00BF32E3">
              <w:rPr>
                <w:rFonts w:ascii="Arial" w:hAnsi="Arial" w:cs="Arial"/>
                <w:sz w:val="22"/>
                <w:szCs w:val="22"/>
                <w:vertAlign w:val="superscript"/>
              </w:rPr>
              <w:t>th</w:t>
            </w:r>
            <w:r>
              <w:rPr>
                <w:rFonts w:ascii="Arial" w:hAnsi="Arial" w:cs="Arial"/>
                <w:sz w:val="22"/>
                <w:szCs w:val="22"/>
              </w:rPr>
              <w:t xml:space="preserve"> Sept with the </w:t>
            </w:r>
            <w:r w:rsidR="00EE6117">
              <w:rPr>
                <w:rFonts w:ascii="Arial" w:hAnsi="Arial" w:cs="Arial"/>
                <w:sz w:val="22"/>
                <w:szCs w:val="22"/>
              </w:rPr>
              <w:t>race</w:t>
            </w:r>
            <w:r>
              <w:rPr>
                <w:rFonts w:ascii="Arial" w:hAnsi="Arial" w:cs="Arial"/>
                <w:sz w:val="22"/>
                <w:szCs w:val="22"/>
              </w:rPr>
              <w:t xml:space="preserve"> effecting our villages on Wednesday 25</w:t>
            </w:r>
            <w:r w:rsidRPr="00BF32E3">
              <w:rPr>
                <w:rFonts w:ascii="Arial" w:hAnsi="Arial" w:cs="Arial"/>
                <w:sz w:val="22"/>
                <w:szCs w:val="22"/>
                <w:vertAlign w:val="superscript"/>
              </w:rPr>
              <w:t>th</w:t>
            </w:r>
            <w:r>
              <w:rPr>
                <w:rFonts w:ascii="Arial" w:hAnsi="Arial" w:cs="Arial"/>
                <w:sz w:val="22"/>
                <w:szCs w:val="22"/>
              </w:rPr>
              <w:t xml:space="preserve"> Sept. </w:t>
            </w:r>
            <w:r w:rsidR="00CC4EA1">
              <w:rPr>
                <w:rFonts w:ascii="Arial" w:hAnsi="Arial" w:cs="Arial"/>
                <w:sz w:val="22"/>
                <w:szCs w:val="22"/>
              </w:rPr>
              <w:t xml:space="preserve">The race </w:t>
            </w:r>
            <w:r>
              <w:rPr>
                <w:rFonts w:ascii="Arial" w:hAnsi="Arial" w:cs="Arial"/>
                <w:sz w:val="22"/>
                <w:szCs w:val="22"/>
              </w:rPr>
              <w:t xml:space="preserve">was a time trial and not like the Tour de Yorkshire where all the riders went through together but they would go through at intervals. The start is from Northallerton and likely to reach us from around 1.15pm. </w:t>
            </w:r>
            <w:r w:rsidR="004E1DD9">
              <w:rPr>
                <w:rFonts w:ascii="Arial" w:hAnsi="Arial" w:cs="Arial"/>
                <w:sz w:val="22"/>
                <w:szCs w:val="22"/>
              </w:rPr>
              <w:t>T</w:t>
            </w:r>
            <w:r>
              <w:rPr>
                <w:rFonts w:ascii="Arial" w:hAnsi="Arial" w:cs="Arial"/>
                <w:sz w:val="22"/>
                <w:szCs w:val="22"/>
              </w:rPr>
              <w:t xml:space="preserve">he roads will be </w:t>
            </w:r>
            <w:r w:rsidR="00EE6117">
              <w:rPr>
                <w:rFonts w:ascii="Arial" w:hAnsi="Arial" w:cs="Arial"/>
                <w:sz w:val="22"/>
                <w:szCs w:val="22"/>
              </w:rPr>
              <w:t>closed</w:t>
            </w:r>
            <w:r>
              <w:rPr>
                <w:rFonts w:ascii="Arial" w:hAnsi="Arial" w:cs="Arial"/>
                <w:sz w:val="22"/>
                <w:szCs w:val="22"/>
              </w:rPr>
              <w:t xml:space="preserve"> from11am –4.</w:t>
            </w:r>
            <w:r w:rsidR="004E1DD9">
              <w:rPr>
                <w:rFonts w:ascii="Arial" w:hAnsi="Arial" w:cs="Arial"/>
                <w:sz w:val="22"/>
                <w:szCs w:val="22"/>
              </w:rPr>
              <w:t>15pm.</w:t>
            </w:r>
            <w:r>
              <w:rPr>
                <w:rFonts w:ascii="Arial" w:hAnsi="Arial" w:cs="Arial"/>
                <w:sz w:val="22"/>
                <w:szCs w:val="22"/>
              </w:rPr>
              <w:t xml:space="preserve">There will be crossing points but residents need to be aware that roads will be fully </w:t>
            </w:r>
            <w:r w:rsidR="004E1DD9">
              <w:rPr>
                <w:rFonts w:ascii="Arial" w:hAnsi="Arial" w:cs="Arial"/>
                <w:sz w:val="22"/>
                <w:szCs w:val="22"/>
              </w:rPr>
              <w:t>closed. Information</w:t>
            </w:r>
            <w:r w:rsidR="00EE6117">
              <w:rPr>
                <w:rFonts w:ascii="Arial" w:hAnsi="Arial" w:cs="Arial"/>
                <w:sz w:val="22"/>
                <w:szCs w:val="22"/>
              </w:rPr>
              <w:t xml:space="preserve"> is available on the Yorkshire Website with maps and crossing points.</w:t>
            </w:r>
            <w:r w:rsidR="004E1DD9">
              <w:rPr>
                <w:rFonts w:ascii="Arial" w:hAnsi="Arial" w:cs="Arial"/>
                <w:sz w:val="22"/>
                <w:szCs w:val="22"/>
              </w:rPr>
              <w:t xml:space="preserve"> </w:t>
            </w:r>
            <w:r w:rsidR="00EE6117" w:rsidRPr="004E1DD9">
              <w:rPr>
                <w:rFonts w:ascii="Arial" w:hAnsi="Arial" w:cs="Arial"/>
                <w:sz w:val="22"/>
                <w:szCs w:val="22"/>
              </w:rPr>
              <w:t>Parishes doing events or putting up bunting can apply for a grant of up to £500 from Hambleton DC.</w:t>
            </w:r>
            <w:r w:rsidR="004E1DD9">
              <w:rPr>
                <w:rFonts w:ascii="Arial" w:hAnsi="Arial" w:cs="Arial"/>
                <w:sz w:val="22"/>
                <w:szCs w:val="22"/>
              </w:rPr>
              <w:t xml:space="preserve"> </w:t>
            </w:r>
            <w:r w:rsidR="00EE6117" w:rsidRPr="004E1DD9">
              <w:rPr>
                <w:rFonts w:ascii="Arial" w:hAnsi="Arial" w:cs="Arial"/>
                <w:sz w:val="22"/>
                <w:szCs w:val="22"/>
              </w:rPr>
              <w:t>Communication to residents is paramount.</w:t>
            </w:r>
          </w:p>
          <w:p w:rsidR="004E1DD9" w:rsidRDefault="004E1DD9" w:rsidP="00B87BA7">
            <w:pPr>
              <w:ind w:right="311"/>
              <w:rPr>
                <w:rFonts w:ascii="Arial" w:hAnsi="Arial" w:cs="Arial"/>
                <w:b/>
                <w:color w:val="FF0000"/>
                <w:sz w:val="22"/>
                <w:szCs w:val="22"/>
              </w:rPr>
            </w:pPr>
          </w:p>
          <w:p w:rsidR="00EE6117" w:rsidRDefault="00EE6117" w:rsidP="00B87BA7">
            <w:pPr>
              <w:ind w:right="311"/>
              <w:rPr>
                <w:rFonts w:ascii="Arial" w:hAnsi="Arial" w:cs="Arial"/>
                <w:b/>
                <w:color w:val="FF0000"/>
                <w:sz w:val="22"/>
                <w:szCs w:val="22"/>
              </w:rPr>
            </w:pPr>
            <w:r w:rsidRPr="00EE6117">
              <w:rPr>
                <w:rFonts w:ascii="Arial" w:hAnsi="Arial" w:cs="Arial"/>
                <w:b/>
                <w:color w:val="FF0000"/>
                <w:sz w:val="22"/>
                <w:szCs w:val="22"/>
              </w:rPr>
              <w:t xml:space="preserve">Action: </w:t>
            </w:r>
            <w:r w:rsidR="00D87B7F">
              <w:rPr>
                <w:rFonts w:ascii="Arial" w:hAnsi="Arial" w:cs="Arial"/>
                <w:b/>
                <w:color w:val="FF0000"/>
                <w:sz w:val="22"/>
                <w:szCs w:val="22"/>
              </w:rPr>
              <w:t>Clerk</w:t>
            </w:r>
            <w:r w:rsidRPr="00EE6117">
              <w:rPr>
                <w:rFonts w:ascii="Arial" w:hAnsi="Arial" w:cs="Arial"/>
                <w:b/>
                <w:color w:val="FF0000"/>
                <w:sz w:val="22"/>
                <w:szCs w:val="22"/>
              </w:rPr>
              <w:t xml:space="preserve"> to add information to Noticeboards and Website</w:t>
            </w:r>
          </w:p>
          <w:p w:rsidR="00117A81" w:rsidRDefault="00117A81" w:rsidP="00B87BA7">
            <w:pPr>
              <w:ind w:right="311"/>
              <w:rPr>
                <w:rFonts w:ascii="Arial" w:hAnsi="Arial" w:cs="Arial"/>
                <w:b/>
                <w:color w:val="FF0000"/>
                <w:sz w:val="22"/>
                <w:szCs w:val="22"/>
              </w:rPr>
            </w:pPr>
          </w:p>
          <w:p w:rsidR="00DB1FA2" w:rsidRPr="00EE6117" w:rsidRDefault="00DB1FA2" w:rsidP="00B87BA7">
            <w:pPr>
              <w:ind w:right="311"/>
              <w:rPr>
                <w:rFonts w:ascii="Arial" w:hAnsi="Arial" w:cs="Arial"/>
                <w:b/>
                <w:color w:val="FF0000"/>
                <w:sz w:val="22"/>
                <w:szCs w:val="22"/>
              </w:rPr>
            </w:pPr>
            <w:bookmarkStart w:id="0" w:name="_GoBack"/>
            <w:bookmarkEnd w:id="0"/>
          </w:p>
          <w:p w:rsidR="00EE6117" w:rsidRDefault="00EE6117" w:rsidP="00B87BA7">
            <w:pPr>
              <w:pStyle w:val="ListParagraph"/>
              <w:numPr>
                <w:ilvl w:val="0"/>
                <w:numId w:val="43"/>
              </w:numPr>
              <w:ind w:right="311"/>
              <w:rPr>
                <w:rFonts w:ascii="Arial" w:hAnsi="Arial" w:cs="Arial"/>
                <w:sz w:val="22"/>
                <w:szCs w:val="22"/>
                <w:u w:val="single"/>
              </w:rPr>
            </w:pPr>
            <w:r w:rsidRPr="00EE6117">
              <w:rPr>
                <w:rFonts w:ascii="Arial" w:hAnsi="Arial" w:cs="Arial" w:hint="eastAsia"/>
                <w:sz w:val="22"/>
                <w:szCs w:val="22"/>
                <w:u w:val="single"/>
              </w:rPr>
              <w:lastRenderedPageBreak/>
              <w:t xml:space="preserve">Leeming Bar </w:t>
            </w:r>
            <w:r w:rsidR="004E1DD9">
              <w:rPr>
                <w:rFonts w:ascii="Arial" w:hAnsi="Arial" w:cs="Arial"/>
                <w:sz w:val="22"/>
                <w:szCs w:val="22"/>
                <w:u w:val="single"/>
              </w:rPr>
              <w:t xml:space="preserve"> - </w:t>
            </w:r>
            <w:r w:rsidRPr="00EE6117">
              <w:rPr>
                <w:rFonts w:ascii="Arial" w:hAnsi="Arial" w:cs="Arial" w:hint="eastAsia"/>
                <w:sz w:val="22"/>
                <w:szCs w:val="22"/>
                <w:u w:val="single"/>
              </w:rPr>
              <w:t>PSPO Update</w:t>
            </w:r>
          </w:p>
          <w:p w:rsidR="00EE6117" w:rsidRDefault="0065281E" w:rsidP="00B87BA7">
            <w:pPr>
              <w:pStyle w:val="ListParagraph"/>
              <w:ind w:right="311"/>
              <w:rPr>
                <w:rFonts w:ascii="Arial" w:hAnsi="Arial" w:cs="Arial"/>
                <w:sz w:val="22"/>
                <w:szCs w:val="22"/>
              </w:rPr>
            </w:pPr>
            <w:r>
              <w:rPr>
                <w:rFonts w:ascii="Arial" w:hAnsi="Arial" w:cs="Arial"/>
                <w:sz w:val="22"/>
                <w:szCs w:val="22"/>
              </w:rPr>
              <w:t xml:space="preserve">Lisa Wilson was </w:t>
            </w:r>
            <w:r w:rsidR="00943297">
              <w:rPr>
                <w:rFonts w:ascii="Arial" w:hAnsi="Arial" w:cs="Arial"/>
                <w:sz w:val="22"/>
                <w:szCs w:val="22"/>
              </w:rPr>
              <w:t>also</w:t>
            </w:r>
            <w:r>
              <w:rPr>
                <w:rFonts w:ascii="Arial" w:hAnsi="Arial" w:cs="Arial"/>
                <w:sz w:val="22"/>
                <w:szCs w:val="22"/>
              </w:rPr>
              <w:t xml:space="preserve"> able to provide an update on the </w:t>
            </w:r>
            <w:r w:rsidR="004E1DD9">
              <w:rPr>
                <w:rFonts w:ascii="Arial" w:hAnsi="Arial" w:cs="Arial"/>
                <w:sz w:val="22"/>
                <w:szCs w:val="22"/>
              </w:rPr>
              <w:t>PSP</w:t>
            </w:r>
            <w:r>
              <w:rPr>
                <w:rFonts w:ascii="Arial" w:hAnsi="Arial" w:cs="Arial"/>
                <w:sz w:val="22"/>
                <w:szCs w:val="22"/>
              </w:rPr>
              <w:t>O which came into effect from 22</w:t>
            </w:r>
            <w:r w:rsidRPr="0065281E">
              <w:rPr>
                <w:rFonts w:ascii="Arial" w:hAnsi="Arial" w:cs="Arial"/>
                <w:sz w:val="22"/>
                <w:szCs w:val="22"/>
                <w:vertAlign w:val="superscript"/>
              </w:rPr>
              <w:t>nd</w:t>
            </w:r>
            <w:r>
              <w:rPr>
                <w:rFonts w:ascii="Arial" w:hAnsi="Arial" w:cs="Arial"/>
                <w:sz w:val="22"/>
                <w:szCs w:val="22"/>
              </w:rPr>
              <w:t xml:space="preserve"> May</w:t>
            </w:r>
            <w:r w:rsidR="004E1DD9">
              <w:rPr>
                <w:rFonts w:ascii="Arial" w:hAnsi="Arial" w:cs="Arial"/>
                <w:sz w:val="22"/>
                <w:szCs w:val="22"/>
              </w:rPr>
              <w:t xml:space="preserve"> 2019</w:t>
            </w:r>
            <w:r>
              <w:rPr>
                <w:rFonts w:ascii="Arial" w:hAnsi="Arial" w:cs="Arial"/>
                <w:sz w:val="22"/>
                <w:szCs w:val="22"/>
              </w:rPr>
              <w:t>. However no tickets will be issued until after the 3</w:t>
            </w:r>
            <w:r w:rsidRPr="0065281E">
              <w:rPr>
                <w:rFonts w:ascii="Arial" w:hAnsi="Arial" w:cs="Arial"/>
                <w:sz w:val="22"/>
                <w:szCs w:val="22"/>
                <w:vertAlign w:val="superscript"/>
              </w:rPr>
              <w:t>rd</w:t>
            </w:r>
            <w:r>
              <w:rPr>
                <w:rFonts w:ascii="Arial" w:hAnsi="Arial" w:cs="Arial"/>
                <w:sz w:val="22"/>
                <w:szCs w:val="22"/>
              </w:rPr>
              <w:t xml:space="preserve"> </w:t>
            </w:r>
            <w:r w:rsidR="004E1DD9">
              <w:rPr>
                <w:rFonts w:ascii="Arial" w:hAnsi="Arial" w:cs="Arial"/>
                <w:sz w:val="22"/>
                <w:szCs w:val="22"/>
              </w:rPr>
              <w:t>July and until then daily P</w:t>
            </w:r>
            <w:r>
              <w:rPr>
                <w:rFonts w:ascii="Arial" w:hAnsi="Arial" w:cs="Arial"/>
                <w:sz w:val="22"/>
                <w:szCs w:val="22"/>
              </w:rPr>
              <w:t>atrols are providing flyers and trying to educate lorry drives where they can and cannot park overnight.</w:t>
            </w:r>
          </w:p>
          <w:p w:rsidR="0065281E" w:rsidRDefault="0065281E" w:rsidP="00B87BA7">
            <w:pPr>
              <w:pStyle w:val="ListParagraph"/>
              <w:ind w:right="311"/>
              <w:rPr>
                <w:rFonts w:ascii="Arial" w:hAnsi="Arial" w:cs="Arial"/>
                <w:sz w:val="22"/>
                <w:szCs w:val="22"/>
              </w:rPr>
            </w:pPr>
            <w:r>
              <w:rPr>
                <w:rFonts w:ascii="Arial" w:hAnsi="Arial" w:cs="Arial"/>
                <w:sz w:val="22"/>
                <w:szCs w:val="22"/>
              </w:rPr>
              <w:t>The information below shows the current figures:</w:t>
            </w:r>
          </w:p>
          <w:p w:rsidR="0065281E" w:rsidRDefault="0065281E" w:rsidP="00B87BA7">
            <w:pPr>
              <w:pStyle w:val="ListParagraph"/>
              <w:ind w:right="311"/>
              <w:rPr>
                <w:rFonts w:ascii="Arial" w:hAnsi="Arial" w:cs="Arial"/>
                <w:sz w:val="22"/>
                <w:szCs w:val="22"/>
              </w:rPr>
            </w:pPr>
          </w:p>
          <w:tbl>
            <w:tblPr>
              <w:tblStyle w:val="TableGrid"/>
              <w:tblW w:w="0" w:type="auto"/>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48"/>
              <w:gridCol w:w="1146"/>
              <w:gridCol w:w="146"/>
              <w:gridCol w:w="1980"/>
              <w:gridCol w:w="147"/>
            </w:tblGrid>
            <w:tr w:rsidR="0065281E" w:rsidTr="004E1DD9">
              <w:tc>
                <w:tcPr>
                  <w:tcW w:w="1548" w:type="dxa"/>
                </w:tcPr>
                <w:p w:rsidR="0065281E" w:rsidRPr="00D534C0" w:rsidRDefault="0065281E" w:rsidP="004E1DD9">
                  <w:pPr>
                    <w:ind w:right="311"/>
                    <w:jc w:val="center"/>
                    <w:rPr>
                      <w:rFonts w:hint="eastAsia"/>
                      <w:b/>
                    </w:rPr>
                  </w:pPr>
                  <w:r w:rsidRPr="00D534C0">
                    <w:rPr>
                      <w:b/>
                    </w:rPr>
                    <w:t>Month</w:t>
                  </w:r>
                </w:p>
              </w:tc>
              <w:tc>
                <w:tcPr>
                  <w:tcW w:w="1292" w:type="dxa"/>
                  <w:gridSpan w:val="2"/>
                </w:tcPr>
                <w:p w:rsidR="0065281E" w:rsidRPr="00D534C0" w:rsidRDefault="0065281E" w:rsidP="004E1DD9">
                  <w:pPr>
                    <w:ind w:right="311"/>
                    <w:jc w:val="center"/>
                    <w:rPr>
                      <w:rFonts w:hint="eastAsia"/>
                      <w:b/>
                    </w:rPr>
                  </w:pPr>
                  <w:r w:rsidRPr="00D534C0">
                    <w:rPr>
                      <w:b/>
                    </w:rPr>
                    <w:t>Patrols</w:t>
                  </w:r>
                </w:p>
              </w:tc>
              <w:tc>
                <w:tcPr>
                  <w:tcW w:w="2127" w:type="dxa"/>
                  <w:gridSpan w:val="2"/>
                </w:tcPr>
                <w:p w:rsidR="0065281E" w:rsidRPr="00D534C0" w:rsidRDefault="0065281E" w:rsidP="004E1DD9">
                  <w:pPr>
                    <w:ind w:right="311"/>
                    <w:jc w:val="center"/>
                    <w:rPr>
                      <w:rFonts w:hint="eastAsia"/>
                      <w:b/>
                    </w:rPr>
                  </w:pPr>
                  <w:r w:rsidRPr="00D534C0">
                    <w:rPr>
                      <w:b/>
                    </w:rPr>
                    <w:t>Leaflets Issued</w:t>
                  </w:r>
                </w:p>
              </w:tc>
            </w:tr>
            <w:tr w:rsidR="0065281E" w:rsidTr="0065281E">
              <w:trPr>
                <w:gridAfter w:val="1"/>
                <w:wAfter w:w="147" w:type="dxa"/>
              </w:trPr>
              <w:tc>
                <w:tcPr>
                  <w:tcW w:w="1548" w:type="dxa"/>
                </w:tcPr>
                <w:p w:rsidR="0065281E" w:rsidRDefault="0065281E" w:rsidP="004E1DD9">
                  <w:pPr>
                    <w:ind w:right="311"/>
                    <w:jc w:val="center"/>
                    <w:rPr>
                      <w:rFonts w:hint="eastAsia"/>
                    </w:rPr>
                  </w:pPr>
                  <w:r>
                    <w:t>May 2019</w:t>
                  </w:r>
                </w:p>
              </w:tc>
              <w:tc>
                <w:tcPr>
                  <w:tcW w:w="1146" w:type="dxa"/>
                </w:tcPr>
                <w:p w:rsidR="0065281E" w:rsidRDefault="0065281E" w:rsidP="004E1DD9">
                  <w:pPr>
                    <w:ind w:right="311"/>
                    <w:jc w:val="center"/>
                    <w:rPr>
                      <w:rFonts w:hint="eastAsia"/>
                    </w:rPr>
                  </w:pPr>
                  <w:r>
                    <w:t>9</w:t>
                  </w:r>
                </w:p>
              </w:tc>
              <w:tc>
                <w:tcPr>
                  <w:tcW w:w="2126" w:type="dxa"/>
                  <w:gridSpan w:val="2"/>
                </w:tcPr>
                <w:p w:rsidR="0065281E" w:rsidRDefault="0065281E" w:rsidP="004E1DD9">
                  <w:pPr>
                    <w:ind w:right="311"/>
                    <w:jc w:val="center"/>
                    <w:rPr>
                      <w:rFonts w:hint="eastAsia"/>
                    </w:rPr>
                  </w:pPr>
                  <w:r>
                    <w:t>98</w:t>
                  </w:r>
                </w:p>
              </w:tc>
            </w:tr>
            <w:tr w:rsidR="0065281E" w:rsidTr="0065281E">
              <w:trPr>
                <w:gridAfter w:val="1"/>
                <w:wAfter w:w="147" w:type="dxa"/>
              </w:trPr>
              <w:tc>
                <w:tcPr>
                  <w:tcW w:w="1548" w:type="dxa"/>
                </w:tcPr>
                <w:p w:rsidR="0065281E" w:rsidRDefault="0065281E" w:rsidP="004E1DD9">
                  <w:pPr>
                    <w:ind w:right="311"/>
                    <w:jc w:val="center"/>
                    <w:rPr>
                      <w:rFonts w:hint="eastAsia"/>
                    </w:rPr>
                  </w:pPr>
                  <w:r>
                    <w:t>June 2019</w:t>
                  </w:r>
                </w:p>
              </w:tc>
              <w:tc>
                <w:tcPr>
                  <w:tcW w:w="1146" w:type="dxa"/>
                </w:tcPr>
                <w:p w:rsidR="0065281E" w:rsidRDefault="0065281E" w:rsidP="004E1DD9">
                  <w:pPr>
                    <w:ind w:right="311"/>
                    <w:jc w:val="center"/>
                    <w:rPr>
                      <w:rFonts w:hint="eastAsia"/>
                    </w:rPr>
                  </w:pPr>
                  <w:r>
                    <w:t>19</w:t>
                  </w:r>
                </w:p>
              </w:tc>
              <w:tc>
                <w:tcPr>
                  <w:tcW w:w="2126" w:type="dxa"/>
                  <w:gridSpan w:val="2"/>
                </w:tcPr>
                <w:p w:rsidR="0065281E" w:rsidRDefault="0065281E" w:rsidP="004E1DD9">
                  <w:pPr>
                    <w:ind w:right="311"/>
                    <w:jc w:val="center"/>
                    <w:rPr>
                      <w:rFonts w:hint="eastAsia"/>
                    </w:rPr>
                  </w:pPr>
                  <w:r>
                    <w:t>209</w:t>
                  </w:r>
                </w:p>
              </w:tc>
            </w:tr>
            <w:tr w:rsidR="0065281E" w:rsidTr="0065281E">
              <w:trPr>
                <w:gridAfter w:val="1"/>
                <w:wAfter w:w="147" w:type="dxa"/>
              </w:trPr>
              <w:tc>
                <w:tcPr>
                  <w:tcW w:w="1548" w:type="dxa"/>
                </w:tcPr>
                <w:p w:rsidR="0065281E" w:rsidRPr="00D534C0" w:rsidRDefault="0065281E" w:rsidP="004E1DD9">
                  <w:pPr>
                    <w:ind w:right="311"/>
                    <w:jc w:val="center"/>
                    <w:rPr>
                      <w:rFonts w:hint="eastAsia"/>
                      <w:b/>
                    </w:rPr>
                  </w:pPr>
                  <w:r w:rsidRPr="00D534C0">
                    <w:rPr>
                      <w:b/>
                    </w:rPr>
                    <w:t>Total</w:t>
                  </w:r>
                </w:p>
              </w:tc>
              <w:tc>
                <w:tcPr>
                  <w:tcW w:w="1146" w:type="dxa"/>
                </w:tcPr>
                <w:p w:rsidR="0065281E" w:rsidRPr="00D534C0" w:rsidRDefault="0065281E" w:rsidP="004E1DD9">
                  <w:pPr>
                    <w:ind w:right="311"/>
                    <w:jc w:val="center"/>
                    <w:rPr>
                      <w:rFonts w:hint="eastAsia"/>
                      <w:b/>
                    </w:rPr>
                  </w:pPr>
                  <w:r w:rsidRPr="00D534C0">
                    <w:rPr>
                      <w:b/>
                    </w:rPr>
                    <w:t>28</w:t>
                  </w:r>
                </w:p>
              </w:tc>
              <w:tc>
                <w:tcPr>
                  <w:tcW w:w="2126" w:type="dxa"/>
                  <w:gridSpan w:val="2"/>
                </w:tcPr>
                <w:p w:rsidR="0065281E" w:rsidRPr="00D534C0" w:rsidRDefault="0065281E" w:rsidP="004E1DD9">
                  <w:pPr>
                    <w:ind w:right="311"/>
                    <w:jc w:val="center"/>
                    <w:rPr>
                      <w:rFonts w:hint="eastAsia"/>
                      <w:b/>
                    </w:rPr>
                  </w:pPr>
                  <w:r w:rsidRPr="00D534C0">
                    <w:rPr>
                      <w:b/>
                    </w:rPr>
                    <w:t>307</w:t>
                  </w:r>
                </w:p>
              </w:tc>
            </w:tr>
          </w:tbl>
          <w:p w:rsidR="0065281E" w:rsidRDefault="0065281E" w:rsidP="00B87BA7">
            <w:pPr>
              <w:ind w:right="311" w:firstLine="743"/>
              <w:rPr>
                <w:rFonts w:ascii="Arial" w:hAnsi="Arial" w:cs="Arial"/>
                <w:sz w:val="22"/>
                <w:szCs w:val="22"/>
              </w:rPr>
            </w:pPr>
          </w:p>
          <w:p w:rsidR="0065281E" w:rsidRPr="0065281E" w:rsidRDefault="004E1DD9" w:rsidP="004E1DD9">
            <w:pPr>
              <w:ind w:right="311"/>
              <w:rPr>
                <w:rFonts w:ascii="Arial" w:hAnsi="Arial" w:cs="Arial"/>
                <w:sz w:val="22"/>
                <w:szCs w:val="22"/>
              </w:rPr>
            </w:pPr>
            <w:r>
              <w:rPr>
                <w:rFonts w:ascii="Arial" w:hAnsi="Arial" w:cs="Arial"/>
                <w:sz w:val="22"/>
                <w:szCs w:val="22"/>
              </w:rPr>
              <w:t xml:space="preserve">            </w:t>
            </w:r>
            <w:r w:rsidR="0065281E" w:rsidRPr="0065281E">
              <w:rPr>
                <w:rFonts w:ascii="Arial" w:hAnsi="Arial" w:cs="Arial"/>
                <w:sz w:val="22"/>
                <w:szCs w:val="22"/>
              </w:rPr>
              <w:t>The Distric</w:t>
            </w:r>
            <w:r>
              <w:rPr>
                <w:rFonts w:ascii="Arial" w:hAnsi="Arial" w:cs="Arial"/>
                <w:sz w:val="22"/>
                <w:szCs w:val="22"/>
              </w:rPr>
              <w:t>t C</w:t>
            </w:r>
            <w:r w:rsidR="0065281E" w:rsidRPr="0065281E">
              <w:rPr>
                <w:rFonts w:ascii="Arial" w:hAnsi="Arial" w:cs="Arial"/>
                <w:sz w:val="22"/>
                <w:szCs w:val="22"/>
              </w:rPr>
              <w:t xml:space="preserve">ouncil has </w:t>
            </w:r>
            <w:r>
              <w:rPr>
                <w:rFonts w:ascii="Arial" w:hAnsi="Arial" w:cs="Arial"/>
                <w:sz w:val="22"/>
                <w:szCs w:val="22"/>
              </w:rPr>
              <w:t>had a varied response to the PSP</w:t>
            </w:r>
            <w:r w:rsidR="0065281E" w:rsidRPr="0065281E">
              <w:rPr>
                <w:rFonts w:ascii="Arial" w:hAnsi="Arial" w:cs="Arial"/>
                <w:sz w:val="22"/>
                <w:szCs w:val="22"/>
              </w:rPr>
              <w:t>O.</w:t>
            </w:r>
          </w:p>
          <w:p w:rsidR="0065281E" w:rsidRDefault="0065281E" w:rsidP="00B87BA7">
            <w:pPr>
              <w:pStyle w:val="ListParagraph"/>
              <w:ind w:right="311"/>
              <w:rPr>
                <w:rFonts w:ascii="Arial" w:hAnsi="Arial" w:cs="Arial"/>
                <w:sz w:val="22"/>
                <w:szCs w:val="22"/>
              </w:rPr>
            </w:pPr>
            <w:r>
              <w:rPr>
                <w:rFonts w:ascii="Arial" w:hAnsi="Arial" w:cs="Arial"/>
                <w:sz w:val="22"/>
                <w:szCs w:val="22"/>
              </w:rPr>
              <w:t xml:space="preserve">The Chair requested </w:t>
            </w:r>
            <w:r w:rsidR="004E1DD9">
              <w:rPr>
                <w:rFonts w:ascii="Arial" w:hAnsi="Arial" w:cs="Arial"/>
                <w:sz w:val="22"/>
                <w:szCs w:val="22"/>
              </w:rPr>
              <w:t>if</w:t>
            </w:r>
            <w:r>
              <w:rPr>
                <w:rFonts w:ascii="Arial" w:hAnsi="Arial" w:cs="Arial"/>
                <w:sz w:val="22"/>
                <w:szCs w:val="22"/>
              </w:rPr>
              <w:t xml:space="preserve"> the parish </w:t>
            </w:r>
            <w:r w:rsidR="004E1DD9">
              <w:rPr>
                <w:rFonts w:ascii="Arial" w:hAnsi="Arial" w:cs="Arial"/>
                <w:sz w:val="22"/>
                <w:szCs w:val="22"/>
              </w:rPr>
              <w:t>could be</w:t>
            </w:r>
            <w:r>
              <w:rPr>
                <w:rFonts w:ascii="Arial" w:hAnsi="Arial" w:cs="Arial"/>
                <w:sz w:val="22"/>
                <w:szCs w:val="22"/>
              </w:rPr>
              <w:t xml:space="preserve"> provided with ongoing reviews and figures of any actions.</w:t>
            </w:r>
            <w:r w:rsidR="004E1DD9">
              <w:rPr>
                <w:rFonts w:ascii="Arial" w:hAnsi="Arial" w:cs="Arial"/>
                <w:sz w:val="22"/>
                <w:szCs w:val="22"/>
              </w:rPr>
              <w:t xml:space="preserve"> This was agreed.</w:t>
            </w:r>
          </w:p>
          <w:p w:rsidR="0065281E" w:rsidRDefault="0065281E" w:rsidP="00B87BA7">
            <w:pPr>
              <w:pStyle w:val="ListParagraph"/>
              <w:ind w:right="311"/>
              <w:rPr>
                <w:rFonts w:ascii="Arial" w:hAnsi="Arial" w:cs="Arial"/>
                <w:sz w:val="22"/>
                <w:szCs w:val="22"/>
              </w:rPr>
            </w:pPr>
          </w:p>
          <w:p w:rsidR="0065281E" w:rsidRPr="0065281E" w:rsidRDefault="0065281E" w:rsidP="00B87BA7">
            <w:pPr>
              <w:pStyle w:val="ListParagraph"/>
              <w:ind w:right="311"/>
              <w:rPr>
                <w:rFonts w:ascii="Arial" w:hAnsi="Arial" w:cs="Arial"/>
                <w:b/>
                <w:i/>
                <w:sz w:val="22"/>
                <w:szCs w:val="22"/>
              </w:rPr>
            </w:pPr>
            <w:r w:rsidRPr="0065281E">
              <w:rPr>
                <w:rFonts w:ascii="Arial" w:hAnsi="Arial" w:cs="Arial"/>
                <w:b/>
                <w:i/>
                <w:sz w:val="22"/>
                <w:szCs w:val="22"/>
              </w:rPr>
              <w:t xml:space="preserve">Question: </w:t>
            </w:r>
            <w:r w:rsidR="004E1DD9">
              <w:rPr>
                <w:rFonts w:ascii="Arial" w:hAnsi="Arial" w:cs="Arial"/>
                <w:b/>
                <w:i/>
                <w:sz w:val="22"/>
                <w:szCs w:val="22"/>
              </w:rPr>
              <w:t>From the 3</w:t>
            </w:r>
            <w:r w:rsidR="004E1DD9" w:rsidRPr="004E1DD9">
              <w:rPr>
                <w:rFonts w:ascii="Arial" w:hAnsi="Arial" w:cs="Arial"/>
                <w:b/>
                <w:i/>
                <w:sz w:val="22"/>
                <w:szCs w:val="22"/>
                <w:vertAlign w:val="superscript"/>
              </w:rPr>
              <w:t>rd</w:t>
            </w:r>
            <w:r w:rsidR="004E1DD9">
              <w:rPr>
                <w:rFonts w:ascii="Arial" w:hAnsi="Arial" w:cs="Arial"/>
                <w:b/>
                <w:i/>
                <w:sz w:val="22"/>
                <w:szCs w:val="22"/>
              </w:rPr>
              <w:t xml:space="preserve"> July </w:t>
            </w:r>
            <w:r w:rsidRPr="0065281E">
              <w:rPr>
                <w:rFonts w:ascii="Arial" w:hAnsi="Arial" w:cs="Arial"/>
                <w:b/>
                <w:i/>
                <w:sz w:val="22"/>
                <w:szCs w:val="22"/>
              </w:rPr>
              <w:t>can residents report incidents?</w:t>
            </w:r>
          </w:p>
          <w:p w:rsidR="0065281E" w:rsidRPr="0065281E" w:rsidRDefault="0065281E" w:rsidP="00B87BA7">
            <w:pPr>
              <w:pStyle w:val="ListParagraph"/>
              <w:ind w:right="311"/>
              <w:rPr>
                <w:rFonts w:ascii="Arial" w:hAnsi="Arial" w:cs="Arial"/>
                <w:b/>
                <w:i/>
                <w:sz w:val="22"/>
                <w:szCs w:val="22"/>
              </w:rPr>
            </w:pPr>
            <w:r w:rsidRPr="0065281E">
              <w:rPr>
                <w:rFonts w:ascii="Arial" w:hAnsi="Arial" w:cs="Arial"/>
                <w:b/>
                <w:i/>
                <w:sz w:val="22"/>
                <w:szCs w:val="22"/>
              </w:rPr>
              <w:t>Answer: Absolutely. We won’t be advising on patrol times but you can email registration numbers and we will follow it up.</w:t>
            </w:r>
          </w:p>
          <w:p w:rsidR="0065281E" w:rsidRPr="0065281E" w:rsidRDefault="0065281E" w:rsidP="00B87BA7">
            <w:pPr>
              <w:pStyle w:val="ListParagraph"/>
              <w:ind w:right="311"/>
              <w:rPr>
                <w:rFonts w:ascii="Arial" w:hAnsi="Arial" w:cs="Arial"/>
                <w:b/>
                <w:i/>
                <w:sz w:val="22"/>
                <w:szCs w:val="22"/>
              </w:rPr>
            </w:pPr>
          </w:p>
          <w:p w:rsidR="0065281E" w:rsidRDefault="0065281E" w:rsidP="00B87BA7">
            <w:pPr>
              <w:pStyle w:val="ListParagraph"/>
              <w:ind w:right="311"/>
              <w:rPr>
                <w:rFonts w:ascii="Arial" w:hAnsi="Arial" w:cs="Arial"/>
                <w:sz w:val="22"/>
                <w:szCs w:val="22"/>
              </w:rPr>
            </w:pPr>
            <w:r>
              <w:rPr>
                <w:rFonts w:ascii="Arial" w:hAnsi="Arial" w:cs="Arial"/>
                <w:sz w:val="22"/>
                <w:szCs w:val="22"/>
              </w:rPr>
              <w:t>The Chair thanked Lisa for her attending and information provided.</w:t>
            </w:r>
          </w:p>
          <w:p w:rsidR="0065281E" w:rsidRPr="00EE6117" w:rsidRDefault="0065281E" w:rsidP="00B87BA7">
            <w:pPr>
              <w:pStyle w:val="ListParagraph"/>
              <w:ind w:right="311"/>
              <w:rPr>
                <w:rFonts w:ascii="Arial" w:hAnsi="Arial" w:cs="Arial"/>
                <w:sz w:val="22"/>
                <w:szCs w:val="22"/>
              </w:rPr>
            </w:pPr>
          </w:p>
        </w:tc>
      </w:tr>
      <w:tr w:rsidR="00CB6259" w:rsidRPr="0045633C" w:rsidTr="00DB1FA2">
        <w:trPr>
          <w:jc w:val="center"/>
        </w:trPr>
        <w:tc>
          <w:tcPr>
            <w:tcW w:w="1271" w:type="dxa"/>
          </w:tcPr>
          <w:p w:rsidR="00CB6259" w:rsidRPr="0045633C" w:rsidRDefault="00CB6259" w:rsidP="00CB6259">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shd w:val="clear" w:color="auto" w:fill="auto"/>
          </w:tcPr>
          <w:p w:rsidR="00CB6259" w:rsidRPr="008D2C56" w:rsidRDefault="00CB6259" w:rsidP="00B87BA7">
            <w:pPr>
              <w:ind w:left="34" w:right="311" w:hanging="34"/>
              <w:rPr>
                <w:rFonts w:ascii="Arial" w:hAnsi="Arial" w:cs="Arial"/>
                <w:b/>
                <w:sz w:val="22"/>
                <w:szCs w:val="22"/>
              </w:rPr>
            </w:pPr>
            <w:r w:rsidRPr="008D2C56">
              <w:rPr>
                <w:rFonts w:ascii="Arial" w:hAnsi="Arial" w:cs="Arial"/>
                <w:b/>
                <w:sz w:val="22"/>
                <w:szCs w:val="22"/>
              </w:rPr>
              <w:t>Bedale Hall</w:t>
            </w:r>
          </w:p>
          <w:p w:rsidR="00CB6259" w:rsidRDefault="0065281E" w:rsidP="00B87BA7">
            <w:pPr>
              <w:ind w:right="311"/>
              <w:rPr>
                <w:rFonts w:ascii="Arial" w:hAnsi="Arial" w:cs="Arial"/>
                <w:sz w:val="22"/>
                <w:szCs w:val="22"/>
              </w:rPr>
            </w:pPr>
            <w:r>
              <w:rPr>
                <w:rFonts w:ascii="Arial" w:hAnsi="Arial" w:cs="Arial"/>
                <w:sz w:val="22"/>
                <w:szCs w:val="22"/>
              </w:rPr>
              <w:t xml:space="preserve">The </w:t>
            </w:r>
            <w:r w:rsidR="00D87B7F">
              <w:rPr>
                <w:rFonts w:ascii="Arial" w:hAnsi="Arial" w:cs="Arial"/>
                <w:sz w:val="22"/>
                <w:szCs w:val="22"/>
              </w:rPr>
              <w:t>Clerk</w:t>
            </w:r>
            <w:r>
              <w:rPr>
                <w:rFonts w:ascii="Arial" w:hAnsi="Arial" w:cs="Arial"/>
                <w:sz w:val="22"/>
                <w:szCs w:val="22"/>
              </w:rPr>
              <w:t xml:space="preserve"> </w:t>
            </w:r>
            <w:r w:rsidR="00B87BA7">
              <w:rPr>
                <w:rFonts w:ascii="Arial" w:hAnsi="Arial" w:cs="Arial"/>
                <w:sz w:val="22"/>
                <w:szCs w:val="22"/>
              </w:rPr>
              <w:t>stated</w:t>
            </w:r>
            <w:r>
              <w:rPr>
                <w:rFonts w:ascii="Arial" w:hAnsi="Arial" w:cs="Arial"/>
                <w:sz w:val="22"/>
                <w:szCs w:val="22"/>
              </w:rPr>
              <w:t xml:space="preserve"> that this was still ongoing due to the Bedale </w:t>
            </w:r>
            <w:r w:rsidR="00D87B7F">
              <w:rPr>
                <w:rFonts w:ascii="Arial" w:hAnsi="Arial" w:cs="Arial"/>
                <w:sz w:val="22"/>
                <w:szCs w:val="22"/>
              </w:rPr>
              <w:t>Clerk</w:t>
            </w:r>
            <w:r>
              <w:rPr>
                <w:rFonts w:ascii="Arial" w:hAnsi="Arial" w:cs="Arial"/>
                <w:sz w:val="22"/>
                <w:szCs w:val="22"/>
              </w:rPr>
              <w:t xml:space="preserve"> being on holiday and the number of questions being raised by </w:t>
            </w:r>
            <w:r w:rsidR="00B87BA7">
              <w:rPr>
                <w:rFonts w:ascii="Arial" w:hAnsi="Arial" w:cs="Arial"/>
                <w:sz w:val="22"/>
                <w:szCs w:val="22"/>
              </w:rPr>
              <w:t>the solicitors.</w:t>
            </w:r>
          </w:p>
          <w:p w:rsidR="00B87BA7" w:rsidRDefault="00B87BA7" w:rsidP="00B87BA7">
            <w:pPr>
              <w:ind w:right="311"/>
              <w:rPr>
                <w:rFonts w:ascii="Arial" w:hAnsi="Arial" w:cs="Arial"/>
                <w:sz w:val="22"/>
                <w:szCs w:val="22"/>
              </w:rPr>
            </w:pPr>
            <w:r>
              <w:rPr>
                <w:rFonts w:ascii="Arial" w:hAnsi="Arial" w:cs="Arial"/>
                <w:sz w:val="22"/>
                <w:szCs w:val="22"/>
              </w:rPr>
              <w:t>Cllr MB advised the meeting of his involvement and confirmed the ongoing actions that have been happening.</w:t>
            </w:r>
          </w:p>
          <w:p w:rsidR="00B87BA7" w:rsidRPr="0065281E" w:rsidRDefault="00B87BA7" w:rsidP="00B87BA7">
            <w:pPr>
              <w:ind w:right="311"/>
              <w:rPr>
                <w:rFonts w:ascii="Arial" w:hAnsi="Arial" w:cs="Arial"/>
                <w:sz w:val="22"/>
                <w:szCs w:val="22"/>
              </w:rPr>
            </w:pPr>
          </w:p>
        </w:tc>
      </w:tr>
      <w:tr w:rsidR="00CB6259" w:rsidRPr="0045633C" w:rsidTr="00DB1FA2">
        <w:trPr>
          <w:jc w:val="center"/>
        </w:trPr>
        <w:tc>
          <w:tcPr>
            <w:tcW w:w="1271" w:type="dxa"/>
          </w:tcPr>
          <w:p w:rsidR="00CB6259" w:rsidRPr="0045633C" w:rsidRDefault="00CB6259" w:rsidP="00CB6259">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shd w:val="clear" w:color="auto" w:fill="auto"/>
          </w:tcPr>
          <w:p w:rsidR="00CB6259" w:rsidRDefault="00CB6259" w:rsidP="00B87BA7">
            <w:pPr>
              <w:ind w:left="34" w:right="311" w:hanging="34"/>
              <w:rPr>
                <w:rFonts w:ascii="Arial" w:hAnsi="Arial" w:cs="Arial"/>
                <w:b/>
                <w:sz w:val="22"/>
                <w:szCs w:val="22"/>
              </w:rPr>
            </w:pPr>
            <w:r w:rsidRPr="008D2C56">
              <w:rPr>
                <w:rFonts w:ascii="Arial" w:hAnsi="Arial" w:cs="Arial"/>
                <w:b/>
                <w:sz w:val="22"/>
                <w:szCs w:val="22"/>
              </w:rPr>
              <w:t>Defibrillators</w:t>
            </w:r>
          </w:p>
          <w:p w:rsidR="00B87BA7" w:rsidRPr="00B87BA7" w:rsidRDefault="00B87BA7" w:rsidP="00236593">
            <w:pPr>
              <w:ind w:left="34" w:right="311" w:hanging="34"/>
              <w:rPr>
                <w:rFonts w:ascii="Arial" w:hAnsi="Arial" w:cs="Arial"/>
                <w:sz w:val="22"/>
                <w:szCs w:val="22"/>
              </w:rPr>
            </w:pPr>
            <w:r w:rsidRPr="00B87BA7">
              <w:rPr>
                <w:rFonts w:ascii="Arial" w:hAnsi="Arial" w:cs="Arial"/>
                <w:sz w:val="22"/>
                <w:szCs w:val="22"/>
              </w:rPr>
              <w:t xml:space="preserve">The </w:t>
            </w:r>
            <w:r w:rsidR="00D87B7F">
              <w:rPr>
                <w:rFonts w:ascii="Arial" w:hAnsi="Arial" w:cs="Arial"/>
                <w:sz w:val="22"/>
                <w:szCs w:val="22"/>
              </w:rPr>
              <w:t>Clerk</w:t>
            </w:r>
            <w:r w:rsidRPr="00B87BA7">
              <w:rPr>
                <w:rFonts w:ascii="Arial" w:hAnsi="Arial" w:cs="Arial"/>
                <w:sz w:val="22"/>
                <w:szCs w:val="22"/>
              </w:rPr>
              <w:t xml:space="preserve"> had received the contract from Restarting Hearts in Northallerton a</w:t>
            </w:r>
            <w:r w:rsidR="00236593">
              <w:rPr>
                <w:rFonts w:ascii="Arial" w:hAnsi="Arial" w:cs="Arial"/>
                <w:sz w:val="22"/>
                <w:szCs w:val="22"/>
              </w:rPr>
              <w:t xml:space="preserve">long with the invoice for £300. </w:t>
            </w:r>
            <w:r w:rsidRPr="00B87BA7">
              <w:rPr>
                <w:rFonts w:ascii="Arial" w:hAnsi="Arial" w:cs="Arial"/>
                <w:sz w:val="22"/>
                <w:szCs w:val="22"/>
              </w:rPr>
              <w:t>The Chair signed the documentation.</w:t>
            </w:r>
          </w:p>
          <w:p w:rsidR="00B87BA7" w:rsidRPr="00B87BA7" w:rsidRDefault="00B87BA7" w:rsidP="00B87BA7">
            <w:pPr>
              <w:ind w:left="34" w:right="311" w:hanging="34"/>
              <w:rPr>
                <w:rFonts w:ascii="Arial" w:hAnsi="Arial" w:cs="Arial"/>
                <w:sz w:val="22"/>
                <w:szCs w:val="22"/>
              </w:rPr>
            </w:pPr>
          </w:p>
          <w:p w:rsidR="00B87BA7" w:rsidRPr="00B87BA7" w:rsidRDefault="00B87BA7" w:rsidP="00B87BA7">
            <w:pPr>
              <w:ind w:left="34" w:right="311" w:hanging="34"/>
              <w:rPr>
                <w:rFonts w:ascii="Arial" w:hAnsi="Arial" w:cs="Arial"/>
                <w:b/>
                <w:color w:val="FF0000"/>
                <w:sz w:val="22"/>
                <w:szCs w:val="22"/>
              </w:rPr>
            </w:pPr>
            <w:r w:rsidRPr="00B87BA7">
              <w:rPr>
                <w:rFonts w:ascii="Arial" w:hAnsi="Arial" w:cs="Arial"/>
                <w:b/>
                <w:color w:val="FF0000"/>
                <w:sz w:val="22"/>
                <w:szCs w:val="22"/>
              </w:rPr>
              <w:t xml:space="preserve">Action: </w:t>
            </w:r>
            <w:r w:rsidR="00D87B7F">
              <w:rPr>
                <w:rFonts w:ascii="Arial" w:hAnsi="Arial" w:cs="Arial"/>
                <w:b/>
                <w:color w:val="FF0000"/>
                <w:sz w:val="22"/>
                <w:szCs w:val="22"/>
              </w:rPr>
              <w:t>Clerk</w:t>
            </w:r>
            <w:r>
              <w:rPr>
                <w:rFonts w:ascii="Arial" w:hAnsi="Arial" w:cs="Arial"/>
                <w:b/>
                <w:color w:val="FF0000"/>
                <w:sz w:val="22"/>
                <w:szCs w:val="22"/>
              </w:rPr>
              <w:t xml:space="preserve"> to f</w:t>
            </w:r>
            <w:r w:rsidRPr="00B87BA7">
              <w:rPr>
                <w:rFonts w:ascii="Arial" w:hAnsi="Arial" w:cs="Arial"/>
                <w:b/>
                <w:color w:val="FF0000"/>
                <w:sz w:val="22"/>
                <w:szCs w:val="22"/>
              </w:rPr>
              <w:t>orward the Contract back and note when to be renewed.</w:t>
            </w:r>
          </w:p>
          <w:p w:rsidR="00B87BA7" w:rsidRPr="008D2C56" w:rsidRDefault="00B87BA7" w:rsidP="00B87BA7">
            <w:pPr>
              <w:ind w:left="34" w:right="311" w:hanging="34"/>
              <w:rPr>
                <w:rFonts w:ascii="Arial" w:hAnsi="Arial" w:cs="Arial"/>
                <w:b/>
                <w:sz w:val="22"/>
                <w:szCs w:val="22"/>
              </w:rPr>
            </w:pPr>
          </w:p>
        </w:tc>
      </w:tr>
      <w:tr w:rsidR="00B87BA7" w:rsidRPr="0045633C" w:rsidTr="00DB1FA2">
        <w:trPr>
          <w:jc w:val="center"/>
        </w:trPr>
        <w:tc>
          <w:tcPr>
            <w:tcW w:w="1271" w:type="dxa"/>
          </w:tcPr>
          <w:p w:rsidR="00B87BA7" w:rsidRPr="0045633C" w:rsidRDefault="00B87BA7" w:rsidP="00B87BA7">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tcPr>
          <w:p w:rsidR="00B87BA7" w:rsidRDefault="00B87BA7" w:rsidP="00B87BA7">
            <w:pPr>
              <w:ind w:left="34" w:hanging="34"/>
              <w:rPr>
                <w:rFonts w:ascii="Arial" w:hAnsi="Arial" w:cs="Arial"/>
                <w:b/>
                <w:sz w:val="22"/>
                <w:szCs w:val="22"/>
              </w:rPr>
            </w:pPr>
            <w:r>
              <w:rPr>
                <w:rFonts w:ascii="Arial" w:hAnsi="Arial" w:cs="Arial"/>
                <w:b/>
                <w:sz w:val="22"/>
                <w:szCs w:val="22"/>
              </w:rPr>
              <w:t>Financial Matters</w:t>
            </w:r>
          </w:p>
          <w:p w:rsidR="00B87BA7" w:rsidRPr="00117A81" w:rsidRDefault="00B87BA7" w:rsidP="00117A81">
            <w:pPr>
              <w:pStyle w:val="ListParagraph"/>
              <w:numPr>
                <w:ilvl w:val="0"/>
                <w:numId w:val="45"/>
              </w:numPr>
              <w:rPr>
                <w:rFonts w:ascii="Arial" w:hAnsi="Arial" w:cs="Arial"/>
                <w:sz w:val="22"/>
                <w:szCs w:val="22"/>
              </w:rPr>
            </w:pPr>
            <w:r w:rsidRPr="00117A81">
              <w:rPr>
                <w:rFonts w:ascii="Arial" w:hAnsi="Arial" w:cs="Arial"/>
                <w:sz w:val="22"/>
                <w:szCs w:val="22"/>
                <w:u w:val="single"/>
              </w:rPr>
              <w:t>Final Accounts</w:t>
            </w:r>
          </w:p>
          <w:p w:rsidR="00B87BA7" w:rsidRDefault="00B87BA7" w:rsidP="00B87BA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r>
              <w:rPr>
                <w:rFonts w:ascii="Arial" w:hAnsi="Arial" w:cs="Arial"/>
                <w:sz w:val="22"/>
                <w:szCs w:val="22"/>
              </w:rPr>
              <w:t>Completed and send to External Auditors</w:t>
            </w:r>
            <w:r w:rsidRPr="00481EEA">
              <w:rPr>
                <w:rFonts w:ascii="Arial" w:hAnsi="Arial" w:cs="Arial"/>
                <w:sz w:val="22"/>
                <w:szCs w:val="22"/>
              </w:rPr>
              <w:t>.</w:t>
            </w:r>
          </w:p>
          <w:p w:rsidR="00236593" w:rsidRDefault="00236593" w:rsidP="00B87BA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p>
          <w:p w:rsidR="00117A81" w:rsidRPr="00117A81" w:rsidRDefault="00117A81" w:rsidP="008E1062">
            <w:pPr>
              <w:pStyle w:val="ListParagraph"/>
              <w:numPr>
                <w:ilvl w:val="0"/>
                <w:numId w:val="45"/>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117A81">
              <w:rPr>
                <w:rFonts w:ascii="Arial" w:hAnsi="Arial" w:cs="Arial"/>
                <w:sz w:val="22"/>
                <w:szCs w:val="22"/>
                <w:u w:val="single"/>
              </w:rPr>
              <w:t>Current Accounts</w:t>
            </w:r>
          </w:p>
          <w:p w:rsidR="00117A81" w:rsidRDefault="00117A81" w:rsidP="00117A81">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117A81">
              <w:rPr>
                <w:rFonts w:ascii="Arial" w:hAnsi="Arial" w:cs="Arial"/>
                <w:sz w:val="22"/>
                <w:szCs w:val="22"/>
              </w:rPr>
              <w:t>For inspection if required</w:t>
            </w:r>
          </w:p>
          <w:p w:rsidR="00236593" w:rsidRPr="00117A81" w:rsidRDefault="00236593" w:rsidP="00117A81">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117A81" w:rsidRPr="00117A81" w:rsidRDefault="00B87BA7" w:rsidP="00117A81">
            <w:pPr>
              <w:pStyle w:val="ListParagraph"/>
              <w:numPr>
                <w:ilvl w:val="0"/>
                <w:numId w:val="45"/>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117A81">
              <w:rPr>
                <w:rFonts w:ascii="Arial" w:hAnsi="Arial" w:cs="Arial"/>
                <w:u w:val="single"/>
              </w:rPr>
              <w:t xml:space="preserve">Payment to </w:t>
            </w:r>
            <w:r w:rsidR="00117A81">
              <w:rPr>
                <w:rFonts w:ascii="Arial" w:hAnsi="Arial" w:cs="Arial"/>
                <w:u w:val="single"/>
              </w:rPr>
              <w:t>consider and completed if agreed</w:t>
            </w:r>
          </w:p>
          <w:p w:rsidR="00117A81" w:rsidRPr="00117A81" w:rsidRDefault="00117A81" w:rsidP="00B87BA7">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u w:val="single"/>
              </w:rPr>
              <w:t>HMRC</w:t>
            </w:r>
          </w:p>
          <w:p w:rsidR="00117A81" w:rsidRPr="00117A81" w:rsidRDefault="00117A81" w:rsidP="00117A81">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sz w:val="22"/>
                <w:szCs w:val="22"/>
              </w:rPr>
            </w:pPr>
            <w:r w:rsidRPr="00117A81">
              <w:rPr>
                <w:rFonts w:ascii="Arial" w:hAnsi="Arial" w:cs="Arial"/>
                <w:b/>
              </w:rPr>
              <w:t>Resolved</w:t>
            </w:r>
          </w:p>
          <w:p w:rsidR="00B87BA7" w:rsidRPr="001B4A44" w:rsidRDefault="00D87B7F" w:rsidP="00B87BA7">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u w:val="single"/>
              </w:rPr>
              <w:t>Clerk</w:t>
            </w:r>
            <w:r w:rsidR="00B87BA7" w:rsidRPr="002123D5">
              <w:rPr>
                <w:rFonts w:ascii="Arial" w:hAnsi="Arial" w:cs="Arial"/>
                <w:u w:val="single"/>
              </w:rPr>
              <w:t>s Wages</w:t>
            </w:r>
          </w:p>
          <w:p w:rsidR="00B87BA7" w:rsidRPr="001B4A44" w:rsidRDefault="00B87BA7" w:rsidP="00B87BA7">
            <w:pPr>
              <w:pStyle w:val="ListParagraph"/>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b/>
              </w:rPr>
              <w:t xml:space="preserve">    </w:t>
            </w:r>
            <w:r w:rsidRPr="001B4A44">
              <w:rPr>
                <w:rFonts w:ascii="Arial" w:hAnsi="Arial" w:cs="Arial"/>
                <w:b/>
              </w:rPr>
              <w:t>Resolved</w:t>
            </w:r>
          </w:p>
          <w:p w:rsidR="00B87BA7" w:rsidRDefault="00B87BA7" w:rsidP="00B87BA7">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sz w:val="22"/>
                <w:szCs w:val="22"/>
                <w:u w:val="single"/>
              </w:rPr>
              <w:t>Farm and Land Services</w:t>
            </w:r>
          </w:p>
          <w:p w:rsidR="00B87BA7" w:rsidRPr="001B4A44" w:rsidRDefault="00B87BA7" w:rsidP="00B87BA7">
            <w:pPr>
              <w:pStyle w:val="ListParagraph"/>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b/>
                <w:sz w:val="22"/>
                <w:szCs w:val="22"/>
              </w:rPr>
              <w:t xml:space="preserve">     </w:t>
            </w:r>
            <w:r w:rsidRPr="001B4A44">
              <w:rPr>
                <w:rFonts w:ascii="Arial" w:hAnsi="Arial" w:cs="Arial"/>
                <w:b/>
                <w:sz w:val="22"/>
                <w:szCs w:val="22"/>
              </w:rPr>
              <w:t>Resolved</w:t>
            </w:r>
          </w:p>
          <w:p w:rsidR="00B87BA7" w:rsidRDefault="00B87BA7" w:rsidP="00B87BA7">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sz w:val="22"/>
                <w:szCs w:val="22"/>
                <w:u w:val="single"/>
              </w:rPr>
              <w:t>Restarting Hearts in Northallerton (Defibrillators)</w:t>
            </w:r>
          </w:p>
          <w:p w:rsidR="00B87BA7" w:rsidRPr="004E1DD9" w:rsidRDefault="00B87BA7" w:rsidP="004E1DD9">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sz w:val="22"/>
                <w:szCs w:val="22"/>
              </w:rPr>
            </w:pPr>
            <w:r w:rsidRPr="00B87BA7">
              <w:rPr>
                <w:rFonts w:ascii="Arial" w:hAnsi="Arial" w:cs="Arial"/>
                <w:b/>
                <w:sz w:val="22"/>
                <w:szCs w:val="22"/>
              </w:rPr>
              <w:t>Resolved</w:t>
            </w:r>
          </w:p>
          <w:p w:rsidR="00B87BA7" w:rsidRPr="004E1DD9" w:rsidRDefault="00B87BA7" w:rsidP="00B87BA7">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sidRPr="004E1DD9">
              <w:rPr>
                <w:rFonts w:ascii="Arial" w:hAnsi="Arial" w:cs="Arial"/>
                <w:sz w:val="22"/>
                <w:szCs w:val="22"/>
                <w:u w:val="single"/>
              </w:rPr>
              <w:t>Streetscape</w:t>
            </w:r>
          </w:p>
          <w:p w:rsidR="00B87BA7" w:rsidRPr="00B87BA7" w:rsidRDefault="00B87BA7" w:rsidP="00B87BA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sz w:val="22"/>
                <w:szCs w:val="22"/>
              </w:rPr>
            </w:pPr>
            <w:r w:rsidRPr="00B87BA7">
              <w:rPr>
                <w:rFonts w:ascii="Arial" w:hAnsi="Arial" w:cs="Arial"/>
                <w:b/>
                <w:sz w:val="22"/>
                <w:szCs w:val="22"/>
              </w:rPr>
              <w:t>Resolved</w:t>
            </w:r>
          </w:p>
          <w:p w:rsidR="00B87BA7" w:rsidRPr="004E1DD9" w:rsidRDefault="00B87BA7" w:rsidP="00B87BA7">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sidRPr="004E1DD9">
              <w:rPr>
                <w:rFonts w:ascii="Arial" w:hAnsi="Arial" w:cs="Arial"/>
                <w:sz w:val="22"/>
                <w:szCs w:val="22"/>
                <w:u w:val="single"/>
              </w:rPr>
              <w:t>Hambleton District Council (Election Fee)</w:t>
            </w:r>
          </w:p>
          <w:p w:rsidR="00B87BA7" w:rsidRPr="00B87BA7" w:rsidRDefault="00B87BA7" w:rsidP="00B87BA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sz w:val="22"/>
                <w:szCs w:val="22"/>
              </w:rPr>
            </w:pPr>
            <w:r w:rsidRPr="00B87BA7">
              <w:rPr>
                <w:rFonts w:ascii="Arial" w:hAnsi="Arial" w:cs="Arial"/>
                <w:b/>
                <w:sz w:val="22"/>
                <w:szCs w:val="22"/>
              </w:rPr>
              <w:t>Resolved</w:t>
            </w:r>
          </w:p>
          <w:p w:rsidR="00B87BA7" w:rsidRPr="004E1DD9" w:rsidRDefault="00B87BA7" w:rsidP="00B87BA7">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sidRPr="004E1DD9">
              <w:rPr>
                <w:rFonts w:ascii="Arial" w:hAnsi="Arial" w:cs="Arial"/>
                <w:sz w:val="22"/>
                <w:szCs w:val="22"/>
                <w:u w:val="single"/>
              </w:rPr>
              <w:t>Alan Gardner (Internal Auditor)</w:t>
            </w:r>
          </w:p>
          <w:p w:rsidR="00B87BA7" w:rsidRDefault="003F61D1" w:rsidP="003F61D1">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sz w:val="22"/>
                <w:szCs w:val="22"/>
              </w:rPr>
            </w:pPr>
            <w:r>
              <w:rPr>
                <w:rFonts w:ascii="Arial" w:hAnsi="Arial" w:cs="Arial"/>
                <w:b/>
                <w:sz w:val="22"/>
                <w:szCs w:val="22"/>
              </w:rPr>
              <w:t>Resolved</w:t>
            </w:r>
          </w:p>
          <w:p w:rsidR="00D87B7F" w:rsidRDefault="00D87B7F" w:rsidP="003F61D1">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sz w:val="22"/>
                <w:szCs w:val="22"/>
              </w:rPr>
            </w:pPr>
          </w:p>
          <w:p w:rsidR="00D87B7F" w:rsidRPr="00236593" w:rsidRDefault="00D87B7F" w:rsidP="00236593">
            <w:pPr>
              <w:pBdr>
                <w:top w:val="none" w:sz="0" w:space="0" w:color="auto"/>
                <w:left w:val="none" w:sz="0" w:space="0" w:color="auto"/>
                <w:bottom w:val="none" w:sz="0" w:space="0" w:color="auto"/>
                <w:right w:val="none" w:sz="0" w:space="0" w:color="auto"/>
              </w:pBdr>
              <w:textAlignment w:val="auto"/>
              <w:rPr>
                <w:rFonts w:ascii="Arial" w:hAnsi="Arial" w:cs="Arial"/>
                <w:b/>
                <w:sz w:val="22"/>
                <w:szCs w:val="22"/>
              </w:rPr>
            </w:pPr>
          </w:p>
          <w:p w:rsidR="004E1DD9" w:rsidRDefault="004E1DD9" w:rsidP="004E1DD9">
            <w:pPr>
              <w:pStyle w:val="ListParagraph"/>
              <w:numPr>
                <w:ilvl w:val="0"/>
                <w:numId w:val="45"/>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Pr>
                <w:rFonts w:ascii="Arial" w:hAnsi="Arial" w:cs="Arial"/>
                <w:sz w:val="22"/>
                <w:szCs w:val="22"/>
                <w:u w:val="single"/>
              </w:rPr>
              <w:t>Bank Mandat</w:t>
            </w:r>
            <w:r w:rsidR="00D87B7F">
              <w:rPr>
                <w:rFonts w:ascii="Arial" w:hAnsi="Arial" w:cs="Arial"/>
                <w:sz w:val="22"/>
                <w:szCs w:val="22"/>
                <w:u w:val="single"/>
              </w:rPr>
              <w:t>e</w:t>
            </w:r>
          </w:p>
          <w:p w:rsidR="004E1DD9" w:rsidRDefault="004E1DD9" w:rsidP="004E1DD9">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Cllr</w:t>
            </w:r>
            <w:r w:rsidRPr="004E1DD9">
              <w:rPr>
                <w:rFonts w:ascii="Arial" w:hAnsi="Arial" w:cs="Arial"/>
                <w:sz w:val="22"/>
                <w:szCs w:val="22"/>
              </w:rPr>
              <w:t xml:space="preserve"> JK </w:t>
            </w:r>
            <w:r>
              <w:rPr>
                <w:rFonts w:ascii="Arial" w:hAnsi="Arial" w:cs="Arial"/>
                <w:sz w:val="22"/>
                <w:szCs w:val="22"/>
              </w:rPr>
              <w:t xml:space="preserve">had to </w:t>
            </w:r>
            <w:r w:rsidRPr="004E1DD9">
              <w:rPr>
                <w:rFonts w:ascii="Arial" w:hAnsi="Arial" w:cs="Arial"/>
                <w:sz w:val="22"/>
                <w:szCs w:val="22"/>
              </w:rPr>
              <w:t xml:space="preserve">withdraw </w:t>
            </w:r>
            <w:r>
              <w:rPr>
                <w:rFonts w:ascii="Arial" w:hAnsi="Arial" w:cs="Arial"/>
                <w:sz w:val="22"/>
                <w:szCs w:val="22"/>
              </w:rPr>
              <w:t xml:space="preserve">from the mandate process </w:t>
            </w:r>
            <w:r w:rsidRPr="004E1DD9">
              <w:rPr>
                <w:rFonts w:ascii="Arial" w:hAnsi="Arial" w:cs="Arial"/>
                <w:sz w:val="22"/>
                <w:szCs w:val="22"/>
              </w:rPr>
              <w:t xml:space="preserve">so the </w:t>
            </w:r>
            <w:r w:rsidR="00D87B7F">
              <w:rPr>
                <w:rFonts w:ascii="Arial" w:hAnsi="Arial" w:cs="Arial"/>
                <w:sz w:val="22"/>
                <w:szCs w:val="22"/>
              </w:rPr>
              <w:t>Clerk</w:t>
            </w:r>
            <w:r w:rsidRPr="004E1DD9">
              <w:rPr>
                <w:rFonts w:ascii="Arial" w:hAnsi="Arial" w:cs="Arial"/>
                <w:sz w:val="22"/>
                <w:szCs w:val="22"/>
              </w:rPr>
              <w:t xml:space="preserve"> will try to move the mandate forward with only three</w:t>
            </w:r>
            <w:r w:rsidR="00D87B7F">
              <w:rPr>
                <w:rFonts w:ascii="Arial" w:hAnsi="Arial" w:cs="Arial"/>
                <w:sz w:val="22"/>
                <w:szCs w:val="22"/>
              </w:rPr>
              <w:t xml:space="preserve"> Councillors</w:t>
            </w:r>
            <w:r w:rsidRPr="004E1DD9">
              <w:rPr>
                <w:rFonts w:ascii="Arial" w:hAnsi="Arial" w:cs="Arial"/>
                <w:sz w:val="22"/>
                <w:szCs w:val="22"/>
              </w:rPr>
              <w:t>. Cllr KW will be added at a later date.</w:t>
            </w:r>
          </w:p>
          <w:p w:rsidR="00D87B7F" w:rsidRDefault="00D87B7F" w:rsidP="004E1DD9">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D87B7F" w:rsidRDefault="00D87B7F" w:rsidP="004E1DD9">
            <w:pPr>
              <w:pStyle w:val="ListParagraph"/>
              <w:pBdr>
                <w:top w:val="none" w:sz="0" w:space="0" w:color="auto"/>
                <w:left w:val="none" w:sz="0" w:space="0" w:color="auto"/>
                <w:bottom w:val="none" w:sz="0" w:space="0" w:color="auto"/>
                <w:right w:val="none" w:sz="0" w:space="0" w:color="auto"/>
              </w:pBdr>
              <w:textAlignment w:val="auto"/>
              <w:rPr>
                <w:rFonts w:ascii="Arial" w:hAnsi="Arial" w:cs="Arial"/>
                <w:b/>
                <w:color w:val="FF0000"/>
                <w:sz w:val="22"/>
                <w:szCs w:val="22"/>
              </w:rPr>
            </w:pPr>
            <w:r w:rsidRPr="00D87B7F">
              <w:rPr>
                <w:rFonts w:ascii="Arial" w:hAnsi="Arial" w:cs="Arial"/>
                <w:b/>
                <w:color w:val="FF0000"/>
                <w:sz w:val="22"/>
                <w:szCs w:val="22"/>
              </w:rPr>
              <w:t xml:space="preserve">Action: </w:t>
            </w:r>
            <w:r>
              <w:rPr>
                <w:rFonts w:ascii="Arial" w:hAnsi="Arial" w:cs="Arial"/>
                <w:b/>
                <w:color w:val="FF0000"/>
                <w:sz w:val="22"/>
                <w:szCs w:val="22"/>
              </w:rPr>
              <w:t>Cllr IM to complete form and provide information to Clerk.</w:t>
            </w:r>
          </w:p>
          <w:p w:rsidR="00D87B7F" w:rsidRDefault="00D87B7F" w:rsidP="004E1DD9">
            <w:pPr>
              <w:pStyle w:val="ListParagraph"/>
              <w:pBdr>
                <w:top w:val="none" w:sz="0" w:space="0" w:color="auto"/>
                <w:left w:val="none" w:sz="0" w:space="0" w:color="auto"/>
                <w:bottom w:val="none" w:sz="0" w:space="0" w:color="auto"/>
                <w:right w:val="none" w:sz="0" w:space="0" w:color="auto"/>
              </w:pBdr>
              <w:textAlignment w:val="auto"/>
              <w:rPr>
                <w:rFonts w:ascii="Arial" w:hAnsi="Arial" w:cs="Arial"/>
                <w:b/>
                <w:color w:val="FF0000"/>
                <w:sz w:val="22"/>
                <w:szCs w:val="22"/>
              </w:rPr>
            </w:pPr>
            <w:r>
              <w:rPr>
                <w:rFonts w:ascii="Arial" w:hAnsi="Arial" w:cs="Arial"/>
                <w:b/>
                <w:color w:val="FF0000"/>
                <w:sz w:val="22"/>
                <w:szCs w:val="22"/>
              </w:rPr>
              <w:t xml:space="preserve">             Clerk to c</w:t>
            </w:r>
            <w:r w:rsidRPr="00D87B7F">
              <w:rPr>
                <w:rFonts w:ascii="Arial" w:hAnsi="Arial" w:cs="Arial"/>
                <w:b/>
                <w:color w:val="FF0000"/>
                <w:sz w:val="22"/>
                <w:szCs w:val="22"/>
              </w:rPr>
              <w:t>omplete Mandate asap.</w:t>
            </w:r>
          </w:p>
          <w:p w:rsidR="00D87B7F" w:rsidRPr="00D87B7F" w:rsidRDefault="00D87B7F" w:rsidP="004E1DD9">
            <w:pPr>
              <w:pStyle w:val="ListParagraph"/>
              <w:pBdr>
                <w:top w:val="none" w:sz="0" w:space="0" w:color="auto"/>
                <w:left w:val="none" w:sz="0" w:space="0" w:color="auto"/>
                <w:bottom w:val="none" w:sz="0" w:space="0" w:color="auto"/>
                <w:right w:val="none" w:sz="0" w:space="0" w:color="auto"/>
              </w:pBdr>
              <w:textAlignment w:val="auto"/>
              <w:rPr>
                <w:rFonts w:ascii="Arial" w:hAnsi="Arial" w:cs="Arial"/>
                <w:b/>
                <w:sz w:val="22"/>
                <w:szCs w:val="22"/>
                <w:u w:val="single"/>
              </w:rPr>
            </w:pPr>
          </w:p>
        </w:tc>
      </w:tr>
      <w:tr w:rsidR="00CB6259" w:rsidRPr="0045633C" w:rsidTr="00DB1FA2">
        <w:trPr>
          <w:jc w:val="center"/>
        </w:trPr>
        <w:tc>
          <w:tcPr>
            <w:tcW w:w="1271" w:type="dxa"/>
          </w:tcPr>
          <w:p w:rsidR="00CB6259" w:rsidRPr="0045633C" w:rsidRDefault="00CB6259" w:rsidP="00CB6259">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shd w:val="clear" w:color="auto" w:fill="auto"/>
          </w:tcPr>
          <w:p w:rsidR="00CB6259" w:rsidRDefault="00CB6259" w:rsidP="00B87BA7">
            <w:pPr>
              <w:ind w:left="34" w:right="311" w:hanging="34"/>
              <w:rPr>
                <w:rFonts w:ascii="Arial" w:hAnsi="Arial" w:cs="Arial"/>
                <w:b/>
                <w:sz w:val="22"/>
                <w:szCs w:val="22"/>
              </w:rPr>
            </w:pPr>
            <w:r>
              <w:rPr>
                <w:rFonts w:ascii="Arial" w:hAnsi="Arial" w:cs="Arial"/>
                <w:b/>
                <w:sz w:val="22"/>
                <w:szCs w:val="22"/>
              </w:rPr>
              <w:t>Correspondence / Information</w:t>
            </w:r>
          </w:p>
          <w:p w:rsidR="003F61D1" w:rsidRDefault="00D87B7F" w:rsidP="00B87BA7">
            <w:pPr>
              <w:ind w:left="34" w:right="311" w:hanging="34"/>
              <w:rPr>
                <w:rFonts w:ascii="Arial" w:hAnsi="Arial" w:cs="Arial"/>
                <w:sz w:val="22"/>
                <w:szCs w:val="22"/>
              </w:rPr>
            </w:pPr>
            <w:r>
              <w:rPr>
                <w:rFonts w:ascii="Arial" w:hAnsi="Arial" w:cs="Arial"/>
                <w:sz w:val="22"/>
                <w:szCs w:val="22"/>
              </w:rPr>
              <w:t>Clerk</w:t>
            </w:r>
            <w:r w:rsidR="003F61D1">
              <w:rPr>
                <w:rFonts w:ascii="Arial" w:hAnsi="Arial" w:cs="Arial"/>
                <w:sz w:val="22"/>
                <w:szCs w:val="22"/>
              </w:rPr>
              <w:t xml:space="preserve"> had previously sent </w:t>
            </w:r>
            <w:r w:rsidR="003C4A7A">
              <w:rPr>
                <w:rFonts w:ascii="Arial" w:hAnsi="Arial" w:cs="Arial"/>
                <w:sz w:val="22"/>
                <w:szCs w:val="22"/>
              </w:rPr>
              <w:t>out</w:t>
            </w:r>
            <w:r w:rsidR="003F61D1">
              <w:rPr>
                <w:rFonts w:ascii="Arial" w:hAnsi="Arial" w:cs="Arial"/>
                <w:sz w:val="22"/>
                <w:szCs w:val="22"/>
              </w:rPr>
              <w:t xml:space="preserve"> all correspondence but reminded on:</w:t>
            </w:r>
          </w:p>
          <w:p w:rsidR="003F61D1" w:rsidRDefault="003C4A7A" w:rsidP="003F61D1">
            <w:pPr>
              <w:pStyle w:val="ListParagraph"/>
              <w:numPr>
                <w:ilvl w:val="0"/>
                <w:numId w:val="44"/>
              </w:numPr>
              <w:ind w:right="311"/>
              <w:rPr>
                <w:rFonts w:ascii="Arial" w:hAnsi="Arial" w:cs="Arial"/>
                <w:sz w:val="22"/>
                <w:szCs w:val="22"/>
              </w:rPr>
            </w:pPr>
            <w:r>
              <w:rPr>
                <w:rFonts w:ascii="Arial" w:hAnsi="Arial" w:cs="Arial"/>
                <w:sz w:val="22"/>
                <w:szCs w:val="22"/>
              </w:rPr>
              <w:t>Hambleton District YLCA meeting</w:t>
            </w:r>
          </w:p>
          <w:p w:rsidR="003C4A7A" w:rsidRDefault="003C4A7A" w:rsidP="003F61D1">
            <w:pPr>
              <w:pStyle w:val="ListParagraph"/>
              <w:numPr>
                <w:ilvl w:val="0"/>
                <w:numId w:val="44"/>
              </w:numPr>
              <w:ind w:right="311"/>
              <w:rPr>
                <w:rFonts w:ascii="Arial" w:hAnsi="Arial" w:cs="Arial"/>
                <w:sz w:val="22"/>
                <w:szCs w:val="22"/>
              </w:rPr>
            </w:pPr>
            <w:r>
              <w:rPr>
                <w:rFonts w:ascii="Arial" w:hAnsi="Arial" w:cs="Arial"/>
                <w:sz w:val="22"/>
                <w:szCs w:val="22"/>
              </w:rPr>
              <w:t>3</w:t>
            </w:r>
            <w:r w:rsidRPr="003C4A7A">
              <w:rPr>
                <w:rFonts w:ascii="Arial" w:hAnsi="Arial" w:cs="Arial"/>
                <w:sz w:val="22"/>
                <w:szCs w:val="22"/>
                <w:vertAlign w:val="superscript"/>
              </w:rPr>
              <w:t>rd</w:t>
            </w:r>
            <w:r>
              <w:rPr>
                <w:rFonts w:ascii="Arial" w:hAnsi="Arial" w:cs="Arial"/>
                <w:sz w:val="22"/>
                <w:szCs w:val="22"/>
              </w:rPr>
              <w:t xml:space="preserve"> Member of the Standard Hearing Panel</w:t>
            </w:r>
          </w:p>
          <w:p w:rsidR="003C4A7A" w:rsidRPr="003F61D1" w:rsidRDefault="003C4A7A" w:rsidP="00D87B7F">
            <w:pPr>
              <w:pStyle w:val="ListParagraph"/>
              <w:ind w:right="311"/>
              <w:rPr>
                <w:rFonts w:ascii="Arial" w:hAnsi="Arial" w:cs="Arial"/>
                <w:sz w:val="22"/>
                <w:szCs w:val="22"/>
              </w:rPr>
            </w:pPr>
          </w:p>
        </w:tc>
      </w:tr>
      <w:tr w:rsidR="00CB6259" w:rsidRPr="0045633C" w:rsidTr="00DB1FA2">
        <w:trPr>
          <w:jc w:val="center"/>
        </w:trPr>
        <w:tc>
          <w:tcPr>
            <w:tcW w:w="1271" w:type="dxa"/>
          </w:tcPr>
          <w:p w:rsidR="00CB6259" w:rsidRPr="0045633C" w:rsidRDefault="00CB6259" w:rsidP="00CB6259">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shd w:val="clear" w:color="auto" w:fill="auto"/>
          </w:tcPr>
          <w:p w:rsidR="00CB6259" w:rsidRDefault="00D87B7F" w:rsidP="00B87BA7">
            <w:pPr>
              <w:ind w:left="34" w:right="311" w:hanging="34"/>
              <w:rPr>
                <w:rFonts w:ascii="Arial" w:hAnsi="Arial" w:cs="Arial"/>
                <w:b/>
                <w:sz w:val="22"/>
                <w:szCs w:val="22"/>
              </w:rPr>
            </w:pPr>
            <w:r>
              <w:rPr>
                <w:rFonts w:ascii="Arial" w:hAnsi="Arial" w:cs="Arial"/>
                <w:b/>
                <w:sz w:val="22"/>
                <w:szCs w:val="22"/>
              </w:rPr>
              <w:t>Clerk</w:t>
            </w:r>
          </w:p>
          <w:p w:rsidR="00CB6259" w:rsidRDefault="003C4A7A" w:rsidP="003C4A7A">
            <w:pPr>
              <w:ind w:right="311"/>
              <w:rPr>
                <w:rFonts w:ascii="Arial" w:hAnsi="Arial" w:cs="Arial"/>
                <w:sz w:val="22"/>
                <w:szCs w:val="22"/>
              </w:rPr>
            </w:pPr>
            <w:r>
              <w:rPr>
                <w:rFonts w:ascii="Arial" w:hAnsi="Arial" w:cs="Arial"/>
                <w:sz w:val="22"/>
                <w:szCs w:val="22"/>
              </w:rPr>
              <w:t xml:space="preserve">The Chair remarked that the </w:t>
            </w:r>
            <w:r w:rsidR="00D87B7F">
              <w:rPr>
                <w:rFonts w:ascii="Arial" w:hAnsi="Arial" w:cs="Arial"/>
                <w:sz w:val="22"/>
                <w:szCs w:val="22"/>
              </w:rPr>
              <w:t>Clerk</w:t>
            </w:r>
            <w:r>
              <w:rPr>
                <w:rFonts w:ascii="Arial" w:hAnsi="Arial" w:cs="Arial"/>
                <w:sz w:val="22"/>
                <w:szCs w:val="22"/>
              </w:rPr>
              <w:t xml:space="preserve"> had been asked to keep a record of her hours and it appeared that she was doing additional hours above the allocated 5hrs. However, the Chair felt the matter should be addressed by Cllr JA and himself whom had requested the information during the </w:t>
            </w:r>
            <w:r w:rsidR="00D87B7F">
              <w:rPr>
                <w:rFonts w:ascii="Arial" w:hAnsi="Arial" w:cs="Arial"/>
                <w:sz w:val="22"/>
                <w:szCs w:val="22"/>
              </w:rPr>
              <w:t>Clerk</w:t>
            </w:r>
            <w:r>
              <w:rPr>
                <w:rFonts w:ascii="Arial" w:hAnsi="Arial" w:cs="Arial"/>
                <w:sz w:val="22"/>
                <w:szCs w:val="22"/>
              </w:rPr>
              <w:t>’s appraisal.</w:t>
            </w:r>
          </w:p>
          <w:p w:rsidR="003C4A7A" w:rsidRDefault="003C4A7A" w:rsidP="003C4A7A">
            <w:pPr>
              <w:ind w:right="311"/>
              <w:rPr>
                <w:rFonts w:ascii="Arial" w:hAnsi="Arial" w:cs="Arial"/>
                <w:sz w:val="22"/>
                <w:szCs w:val="22"/>
              </w:rPr>
            </w:pPr>
          </w:p>
          <w:p w:rsidR="003C4A7A" w:rsidRDefault="003C4A7A" w:rsidP="003C4A7A">
            <w:pPr>
              <w:ind w:right="311"/>
              <w:rPr>
                <w:rFonts w:ascii="Arial" w:hAnsi="Arial" w:cs="Arial"/>
                <w:b/>
                <w:color w:val="FF0000"/>
                <w:sz w:val="22"/>
                <w:szCs w:val="22"/>
              </w:rPr>
            </w:pPr>
            <w:r w:rsidRPr="003C4A7A">
              <w:rPr>
                <w:rFonts w:ascii="Arial" w:hAnsi="Arial" w:cs="Arial"/>
                <w:b/>
                <w:color w:val="FF0000"/>
                <w:sz w:val="22"/>
                <w:szCs w:val="22"/>
              </w:rPr>
              <w:t xml:space="preserve">Action: </w:t>
            </w:r>
            <w:r w:rsidR="00D87B7F">
              <w:rPr>
                <w:rFonts w:ascii="Arial" w:hAnsi="Arial" w:cs="Arial"/>
                <w:b/>
                <w:color w:val="FF0000"/>
                <w:sz w:val="22"/>
                <w:szCs w:val="22"/>
              </w:rPr>
              <w:t>Clerk</w:t>
            </w:r>
            <w:r w:rsidRPr="003C4A7A">
              <w:rPr>
                <w:rFonts w:ascii="Arial" w:hAnsi="Arial" w:cs="Arial"/>
                <w:b/>
                <w:color w:val="FF0000"/>
                <w:sz w:val="22"/>
                <w:szCs w:val="22"/>
              </w:rPr>
              <w:t xml:space="preserve"> to arrange a suitable date to address the issue.</w:t>
            </w:r>
          </w:p>
          <w:p w:rsidR="003C4A7A" w:rsidRPr="003C4A7A" w:rsidRDefault="003C4A7A" w:rsidP="003C4A7A">
            <w:pPr>
              <w:ind w:right="311"/>
              <w:rPr>
                <w:rFonts w:ascii="Arial" w:hAnsi="Arial" w:cs="Arial"/>
                <w:b/>
                <w:sz w:val="22"/>
                <w:szCs w:val="22"/>
              </w:rPr>
            </w:pPr>
          </w:p>
        </w:tc>
      </w:tr>
      <w:tr w:rsidR="00CB6259" w:rsidRPr="0045633C" w:rsidTr="00DB1FA2">
        <w:trPr>
          <w:jc w:val="center"/>
        </w:trPr>
        <w:tc>
          <w:tcPr>
            <w:tcW w:w="1271" w:type="dxa"/>
          </w:tcPr>
          <w:p w:rsidR="00CB6259" w:rsidRPr="0045633C" w:rsidRDefault="00CB6259" w:rsidP="00CB6259">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647" w:type="dxa"/>
            <w:shd w:val="clear" w:color="auto" w:fill="auto"/>
          </w:tcPr>
          <w:p w:rsidR="00CB6259" w:rsidRDefault="003C4A7A" w:rsidP="003C4A7A">
            <w:pPr>
              <w:ind w:right="311"/>
              <w:rPr>
                <w:rFonts w:ascii="Arial" w:hAnsi="Arial" w:cs="Arial"/>
                <w:b/>
                <w:sz w:val="22"/>
                <w:szCs w:val="22"/>
              </w:rPr>
            </w:pPr>
            <w:r>
              <w:rPr>
                <w:rFonts w:ascii="Arial" w:hAnsi="Arial" w:cs="Arial"/>
                <w:b/>
                <w:sz w:val="22"/>
                <w:szCs w:val="22"/>
              </w:rPr>
              <w:t>AOB / Urgent Matters</w:t>
            </w:r>
          </w:p>
          <w:p w:rsidR="003C4A7A" w:rsidRPr="003C4A7A" w:rsidRDefault="003C4A7A" w:rsidP="003C4A7A">
            <w:pPr>
              <w:ind w:right="311"/>
              <w:rPr>
                <w:rFonts w:ascii="Arial" w:hAnsi="Arial" w:cs="Arial"/>
                <w:sz w:val="22"/>
                <w:szCs w:val="22"/>
              </w:rPr>
            </w:pPr>
            <w:r w:rsidRPr="003C4A7A">
              <w:rPr>
                <w:rFonts w:ascii="Arial" w:hAnsi="Arial" w:cs="Arial"/>
                <w:sz w:val="22"/>
                <w:szCs w:val="22"/>
              </w:rPr>
              <w:t xml:space="preserve">The </w:t>
            </w:r>
            <w:r w:rsidR="00D87B7F">
              <w:rPr>
                <w:rFonts w:ascii="Arial" w:hAnsi="Arial" w:cs="Arial"/>
                <w:sz w:val="22"/>
                <w:szCs w:val="22"/>
              </w:rPr>
              <w:t>Clerk</w:t>
            </w:r>
            <w:r w:rsidRPr="003C4A7A">
              <w:rPr>
                <w:rFonts w:ascii="Arial" w:hAnsi="Arial" w:cs="Arial"/>
                <w:sz w:val="22"/>
                <w:szCs w:val="22"/>
              </w:rPr>
              <w:t xml:space="preserve"> reported that the Leeming</w:t>
            </w:r>
            <w:r>
              <w:rPr>
                <w:rFonts w:ascii="Arial" w:hAnsi="Arial" w:cs="Arial"/>
                <w:sz w:val="22"/>
                <w:szCs w:val="22"/>
              </w:rPr>
              <w:t xml:space="preserve"> Bar S</w:t>
            </w:r>
            <w:r w:rsidRPr="003C4A7A">
              <w:rPr>
                <w:rFonts w:ascii="Arial" w:hAnsi="Arial" w:cs="Arial"/>
                <w:sz w:val="22"/>
                <w:szCs w:val="22"/>
              </w:rPr>
              <w:t xml:space="preserve">chool had confirmed that they were unable to assist the parish with a meeting venue. The Chair stated that at present then we would stay at the Parish Hall and wait until perhaps the </w:t>
            </w:r>
            <w:proofErr w:type="spellStart"/>
            <w:r w:rsidRPr="003C4A7A">
              <w:rPr>
                <w:rFonts w:ascii="Arial" w:hAnsi="Arial" w:cs="Arial"/>
                <w:sz w:val="22"/>
                <w:szCs w:val="22"/>
              </w:rPr>
              <w:t>Wensleydale</w:t>
            </w:r>
            <w:proofErr w:type="spellEnd"/>
            <w:r w:rsidRPr="003C4A7A">
              <w:rPr>
                <w:rFonts w:ascii="Arial" w:hAnsi="Arial" w:cs="Arial"/>
                <w:sz w:val="22"/>
                <w:szCs w:val="22"/>
              </w:rPr>
              <w:t xml:space="preserve"> Railway had meeting rooms after their renovations.</w:t>
            </w:r>
          </w:p>
          <w:p w:rsidR="003C4A7A" w:rsidRPr="003C4A7A" w:rsidRDefault="003C4A7A" w:rsidP="003C4A7A">
            <w:pPr>
              <w:ind w:right="311"/>
              <w:rPr>
                <w:rFonts w:ascii="Arial" w:hAnsi="Arial" w:cs="Arial"/>
                <w:b/>
                <w:sz w:val="22"/>
                <w:szCs w:val="22"/>
              </w:rPr>
            </w:pPr>
          </w:p>
        </w:tc>
      </w:tr>
      <w:tr w:rsidR="00473F4E" w:rsidRPr="0045633C" w:rsidTr="00DB1FA2">
        <w:trPr>
          <w:jc w:val="center"/>
        </w:trPr>
        <w:tc>
          <w:tcPr>
            <w:tcW w:w="9918" w:type="dxa"/>
            <w:gridSpan w:val="2"/>
          </w:tcPr>
          <w:p w:rsidR="00D87B7F" w:rsidRDefault="00D87B7F" w:rsidP="00473F4E">
            <w:pPr>
              <w:jc w:val="center"/>
              <w:rPr>
                <w:rFonts w:ascii="Arial" w:hAnsi="Arial" w:cs="Arial"/>
                <w:sz w:val="22"/>
                <w:szCs w:val="22"/>
              </w:rPr>
            </w:pPr>
          </w:p>
          <w:p w:rsidR="00473F4E" w:rsidRDefault="00473F4E" w:rsidP="00473F4E">
            <w:pPr>
              <w:jc w:val="center"/>
              <w:rPr>
                <w:rFonts w:ascii="Arial" w:hAnsi="Arial" w:cs="Arial"/>
                <w:sz w:val="22"/>
                <w:szCs w:val="22"/>
              </w:rPr>
            </w:pPr>
            <w:r w:rsidRPr="007A7815">
              <w:rPr>
                <w:rFonts w:ascii="Arial" w:hAnsi="Arial" w:cs="Arial"/>
                <w:sz w:val="22"/>
                <w:szCs w:val="22"/>
              </w:rPr>
              <w:t>Agenda items</w:t>
            </w:r>
          </w:p>
          <w:p w:rsidR="00473F4E" w:rsidRDefault="00473F4E" w:rsidP="00473F4E">
            <w:pPr>
              <w:jc w:val="center"/>
              <w:rPr>
                <w:rFonts w:ascii="Arial" w:hAnsi="Arial" w:cs="Arial"/>
                <w:sz w:val="22"/>
                <w:szCs w:val="22"/>
              </w:rPr>
            </w:pPr>
            <w:r>
              <w:rPr>
                <w:rFonts w:ascii="Arial" w:hAnsi="Arial" w:cs="Arial"/>
                <w:sz w:val="22"/>
                <w:szCs w:val="22"/>
              </w:rPr>
              <w:t>for</w:t>
            </w:r>
            <w:r w:rsidRPr="007A7815">
              <w:rPr>
                <w:rFonts w:ascii="Arial" w:hAnsi="Arial" w:cs="Arial"/>
                <w:sz w:val="22"/>
                <w:szCs w:val="22"/>
              </w:rPr>
              <w:t xml:space="preserve"> </w:t>
            </w:r>
            <w:r w:rsidR="003C4A7A">
              <w:rPr>
                <w:rFonts w:ascii="Arial" w:hAnsi="Arial" w:cs="Arial"/>
                <w:sz w:val="22"/>
                <w:szCs w:val="22"/>
              </w:rPr>
              <w:t>17</w:t>
            </w:r>
            <w:r w:rsidR="003C4A7A" w:rsidRPr="003C4A7A">
              <w:rPr>
                <w:rFonts w:ascii="Arial" w:hAnsi="Arial" w:cs="Arial"/>
                <w:sz w:val="22"/>
                <w:szCs w:val="22"/>
                <w:vertAlign w:val="superscript"/>
              </w:rPr>
              <w:t>th</w:t>
            </w:r>
            <w:r w:rsidR="003C4A7A">
              <w:rPr>
                <w:rFonts w:ascii="Arial" w:hAnsi="Arial" w:cs="Arial"/>
                <w:sz w:val="22"/>
                <w:szCs w:val="22"/>
              </w:rPr>
              <w:t xml:space="preserve"> July</w:t>
            </w:r>
            <w:r>
              <w:rPr>
                <w:rFonts w:ascii="Arial" w:hAnsi="Arial" w:cs="Arial"/>
                <w:sz w:val="22"/>
                <w:szCs w:val="22"/>
              </w:rPr>
              <w:t xml:space="preserve"> 2019 should be sent to the </w:t>
            </w:r>
            <w:r w:rsidR="00D87B7F">
              <w:rPr>
                <w:rFonts w:ascii="Arial" w:hAnsi="Arial" w:cs="Arial"/>
                <w:sz w:val="22"/>
                <w:szCs w:val="22"/>
              </w:rPr>
              <w:t>Clerk</w:t>
            </w:r>
            <w:r>
              <w:rPr>
                <w:rFonts w:ascii="Arial" w:hAnsi="Arial" w:cs="Arial"/>
                <w:sz w:val="22"/>
                <w:szCs w:val="22"/>
              </w:rPr>
              <w:t xml:space="preserve"> by Thursday </w:t>
            </w:r>
            <w:r w:rsidR="003C4A7A">
              <w:rPr>
                <w:rFonts w:ascii="Arial" w:hAnsi="Arial" w:cs="Arial"/>
                <w:sz w:val="22"/>
                <w:szCs w:val="22"/>
              </w:rPr>
              <w:t>11</w:t>
            </w:r>
            <w:r w:rsidR="003C4A7A" w:rsidRPr="003C4A7A">
              <w:rPr>
                <w:rFonts w:ascii="Arial" w:hAnsi="Arial" w:cs="Arial"/>
                <w:sz w:val="22"/>
                <w:szCs w:val="22"/>
                <w:vertAlign w:val="superscript"/>
              </w:rPr>
              <w:t>th</w:t>
            </w:r>
            <w:r w:rsidR="003C4A7A">
              <w:rPr>
                <w:rFonts w:ascii="Arial" w:hAnsi="Arial" w:cs="Arial"/>
                <w:sz w:val="22"/>
                <w:szCs w:val="22"/>
              </w:rPr>
              <w:t xml:space="preserve"> July</w:t>
            </w:r>
            <w:r>
              <w:rPr>
                <w:rFonts w:ascii="Arial" w:hAnsi="Arial" w:cs="Arial"/>
                <w:sz w:val="22"/>
                <w:szCs w:val="22"/>
              </w:rPr>
              <w:t xml:space="preserve"> 2019</w:t>
            </w:r>
          </w:p>
          <w:p w:rsidR="00473F4E" w:rsidRPr="007A7815" w:rsidRDefault="00473F4E" w:rsidP="00473F4E">
            <w:pPr>
              <w:jc w:val="center"/>
              <w:rPr>
                <w:rFonts w:ascii="Arial" w:hAnsi="Arial" w:cs="Arial"/>
                <w:sz w:val="22"/>
                <w:szCs w:val="22"/>
              </w:rPr>
            </w:pPr>
          </w:p>
        </w:tc>
      </w:tr>
    </w:tbl>
    <w:p w:rsidR="008D1574" w:rsidRPr="00835137" w:rsidRDefault="008D1574">
      <w:pPr>
        <w:rPr>
          <w:rFonts w:ascii="Arial" w:hAnsi="Arial" w:cs="Arial"/>
          <w:sz w:val="22"/>
          <w:szCs w:val="22"/>
        </w:rPr>
      </w:pPr>
    </w:p>
    <w:p w:rsidR="005F1A25" w:rsidRDefault="005F1A25" w:rsidP="005F1A25">
      <w:pPr>
        <w:rPr>
          <w:rFonts w:ascii="Arial" w:hAnsi="Arial" w:cs="Arial"/>
          <w:sz w:val="22"/>
          <w:szCs w:val="22"/>
        </w:rPr>
      </w:pPr>
    </w:p>
    <w:p w:rsidR="00525E69" w:rsidRDefault="00525E69" w:rsidP="005F1A25">
      <w:pPr>
        <w:rPr>
          <w:rFonts w:ascii="Arial" w:hAnsi="Arial" w:cs="Arial"/>
          <w:sz w:val="22"/>
          <w:szCs w:val="22"/>
        </w:rPr>
      </w:pPr>
    </w:p>
    <w:p w:rsidR="008D1574" w:rsidRDefault="005F1A25">
      <w:pPr>
        <w:rPr>
          <w:rFonts w:ascii="Arial" w:hAnsi="Arial" w:cs="Arial"/>
          <w:sz w:val="22"/>
          <w:szCs w:val="22"/>
        </w:rPr>
      </w:pPr>
      <w:r w:rsidRPr="00835137">
        <w:rPr>
          <w:rFonts w:ascii="Arial" w:hAnsi="Arial" w:cs="Arial"/>
          <w:sz w:val="22"/>
          <w:szCs w:val="22"/>
        </w:rPr>
        <w:t>Signed</w:t>
      </w:r>
      <w:proofErr w:type="gramStart"/>
      <w:r w:rsidRPr="00835137">
        <w:rPr>
          <w:rFonts w:ascii="Arial" w:hAnsi="Arial" w:cs="Arial"/>
          <w:sz w:val="22"/>
          <w:szCs w:val="22"/>
        </w:rPr>
        <w:t>:…………………………………………………..</w:t>
      </w:r>
      <w:proofErr w:type="gramEnd"/>
      <w:r w:rsidRPr="00835137">
        <w:rPr>
          <w:rFonts w:ascii="Arial" w:hAnsi="Arial" w:cs="Arial"/>
          <w:sz w:val="22"/>
          <w:szCs w:val="22"/>
        </w:rPr>
        <w:tab/>
      </w:r>
      <w:r w:rsidRPr="00835137">
        <w:rPr>
          <w:rFonts w:ascii="Arial" w:hAnsi="Arial" w:cs="Arial"/>
          <w:sz w:val="22"/>
          <w:szCs w:val="22"/>
        </w:rPr>
        <w:tab/>
        <w:t>Dated</w:t>
      </w:r>
      <w:proofErr w:type="gramStart"/>
      <w:r w:rsidRPr="00835137">
        <w:rPr>
          <w:rFonts w:ascii="Arial" w:hAnsi="Arial" w:cs="Arial"/>
          <w:sz w:val="22"/>
          <w:szCs w:val="22"/>
        </w:rPr>
        <w:t>:…………………….</w:t>
      </w:r>
      <w:proofErr w:type="gramEnd"/>
    </w:p>
    <w:p w:rsidR="00525E69" w:rsidRDefault="00525E69">
      <w:pPr>
        <w:rPr>
          <w:rFonts w:ascii="Arial" w:hAnsi="Arial" w:cs="Arial"/>
          <w:sz w:val="22"/>
          <w:szCs w:val="22"/>
        </w:rPr>
      </w:pPr>
    </w:p>
    <w:p w:rsidR="00525E69" w:rsidRDefault="00525E69">
      <w:pPr>
        <w:rPr>
          <w:rFonts w:ascii="Arial" w:hAnsi="Arial" w:cs="Arial"/>
          <w:sz w:val="22"/>
          <w:szCs w:val="22"/>
        </w:rPr>
      </w:pPr>
    </w:p>
    <w:p w:rsidR="00525E69" w:rsidRDefault="00525E69">
      <w:pPr>
        <w:rPr>
          <w:rFonts w:ascii="Arial" w:hAnsi="Arial" w:cs="Arial"/>
          <w:sz w:val="22"/>
          <w:szCs w:val="22"/>
        </w:rPr>
      </w:pPr>
    </w:p>
    <w:tbl>
      <w:tblPr>
        <w:tblStyle w:val="TableGrid"/>
        <w:tblW w:w="9628" w:type="dxa"/>
        <w:tblLook w:val="04A0" w:firstRow="1" w:lastRow="0" w:firstColumn="1" w:lastColumn="0" w:noHBand="0" w:noVBand="1"/>
      </w:tblPr>
      <w:tblGrid>
        <w:gridCol w:w="9628"/>
      </w:tblGrid>
      <w:tr w:rsidR="00525E69" w:rsidTr="00E348B7">
        <w:tc>
          <w:tcPr>
            <w:tcW w:w="9628" w:type="dxa"/>
          </w:tcPr>
          <w:p w:rsidR="00525E69" w:rsidRDefault="00525E69" w:rsidP="00E348B7">
            <w:pPr>
              <w:pStyle w:val="Standard"/>
              <w:rPr>
                <w:rFonts w:ascii="Arial" w:hAnsi="Arial" w:cs="Arial"/>
              </w:rPr>
            </w:pPr>
            <w:r w:rsidRPr="005B6617">
              <w:rPr>
                <w:rFonts w:ascii="Arial" w:hAnsi="Arial" w:cs="Arial"/>
                <w:b/>
              </w:rPr>
              <w:t>Public Question Time</w:t>
            </w:r>
            <w:r>
              <w:rPr>
                <w:rFonts w:ascii="Arial" w:hAnsi="Arial" w:cs="Arial"/>
                <w:b/>
              </w:rPr>
              <w:t xml:space="preserve"> Notes</w:t>
            </w:r>
            <w:r w:rsidRPr="005B6617">
              <w:rPr>
                <w:rFonts w:ascii="Arial" w:hAnsi="Arial" w:cs="Arial"/>
                <w:b/>
              </w:rPr>
              <w:t>:</w:t>
            </w:r>
            <w:r w:rsidRPr="005B6617">
              <w:rPr>
                <w:rFonts w:ascii="Arial" w:hAnsi="Arial" w:cs="Arial"/>
              </w:rPr>
              <w:t xml:space="preserve">  </w:t>
            </w:r>
          </w:p>
          <w:p w:rsidR="00525E69" w:rsidRDefault="00525E69" w:rsidP="00E348B7">
            <w:pPr>
              <w:pStyle w:val="Standard"/>
              <w:rPr>
                <w:rFonts w:ascii="Arial" w:hAnsi="Arial" w:cs="Arial"/>
                <w:sz w:val="22"/>
                <w:szCs w:val="22"/>
              </w:rPr>
            </w:pPr>
            <w:r>
              <w:rPr>
                <w:rFonts w:ascii="Arial" w:hAnsi="Arial" w:cs="Arial"/>
                <w:sz w:val="22"/>
                <w:szCs w:val="22"/>
              </w:rPr>
              <w:t>The Chair</w:t>
            </w:r>
            <w:r w:rsidR="00DB1FA2">
              <w:rPr>
                <w:rFonts w:ascii="Arial" w:hAnsi="Arial" w:cs="Arial"/>
                <w:sz w:val="22"/>
                <w:szCs w:val="22"/>
              </w:rPr>
              <w:t xml:space="preserve">man introduced himself at 7pm and offered time for </w:t>
            </w:r>
            <w:r>
              <w:rPr>
                <w:rFonts w:ascii="Arial" w:hAnsi="Arial" w:cs="Arial"/>
                <w:sz w:val="22"/>
                <w:szCs w:val="22"/>
              </w:rPr>
              <w:t xml:space="preserve">open question </w:t>
            </w:r>
            <w:r w:rsidR="00DB1FA2">
              <w:rPr>
                <w:rFonts w:ascii="Arial" w:hAnsi="Arial" w:cs="Arial"/>
                <w:sz w:val="22"/>
                <w:szCs w:val="22"/>
              </w:rPr>
              <w:t>to the public.</w:t>
            </w:r>
          </w:p>
          <w:p w:rsidR="00525E69" w:rsidRDefault="00525E69" w:rsidP="00E348B7">
            <w:pPr>
              <w:pStyle w:val="Standard"/>
              <w:rPr>
                <w:rFonts w:ascii="Arial" w:hAnsi="Arial" w:cs="Arial"/>
                <w:sz w:val="22"/>
                <w:szCs w:val="22"/>
              </w:rPr>
            </w:pPr>
          </w:p>
          <w:p w:rsidR="00525E69" w:rsidRPr="002E039C" w:rsidRDefault="00525E69" w:rsidP="00E348B7">
            <w:pPr>
              <w:pStyle w:val="Standard"/>
              <w:rPr>
                <w:rFonts w:ascii="Arial" w:hAnsi="Arial" w:cs="Arial"/>
                <w:b/>
                <w:sz w:val="22"/>
                <w:szCs w:val="22"/>
              </w:rPr>
            </w:pPr>
            <w:r w:rsidRPr="002E039C">
              <w:rPr>
                <w:rFonts w:ascii="Arial" w:hAnsi="Arial" w:cs="Arial"/>
                <w:b/>
                <w:sz w:val="22"/>
                <w:szCs w:val="22"/>
              </w:rPr>
              <w:t>Question:</w:t>
            </w:r>
          </w:p>
          <w:p w:rsidR="00525E69" w:rsidRDefault="00525E69" w:rsidP="00E348B7">
            <w:pPr>
              <w:pStyle w:val="Standard"/>
              <w:numPr>
                <w:ilvl w:val="0"/>
                <w:numId w:val="5"/>
              </w:numPr>
              <w:rPr>
                <w:rFonts w:ascii="Arial" w:hAnsi="Arial" w:cs="Arial"/>
                <w:sz w:val="22"/>
                <w:szCs w:val="22"/>
              </w:rPr>
            </w:pPr>
            <w:r>
              <w:rPr>
                <w:rFonts w:ascii="Arial" w:hAnsi="Arial" w:cs="Arial"/>
                <w:sz w:val="22"/>
                <w:szCs w:val="22"/>
              </w:rPr>
              <w:t xml:space="preserve">Can you advise </w:t>
            </w:r>
            <w:r>
              <w:rPr>
                <w:rFonts w:ascii="Arial" w:hAnsi="Arial" w:cs="Arial"/>
                <w:sz w:val="22"/>
                <w:szCs w:val="22"/>
              </w:rPr>
              <w:t>why about the state of the verges and the cutting being very poor?</w:t>
            </w:r>
          </w:p>
          <w:p w:rsidR="00525E69" w:rsidRDefault="00525E69" w:rsidP="00E348B7">
            <w:pPr>
              <w:pStyle w:val="Standard"/>
              <w:rPr>
                <w:rFonts w:ascii="Arial" w:hAnsi="Arial" w:cs="Arial"/>
                <w:sz w:val="22"/>
                <w:szCs w:val="22"/>
              </w:rPr>
            </w:pPr>
            <w:r>
              <w:rPr>
                <w:rFonts w:ascii="Arial" w:hAnsi="Arial" w:cs="Arial"/>
                <w:sz w:val="22"/>
                <w:szCs w:val="22"/>
              </w:rPr>
              <w:t>Answer:</w:t>
            </w:r>
          </w:p>
          <w:p w:rsidR="00525E69" w:rsidRDefault="00525E69" w:rsidP="00E348B7">
            <w:pPr>
              <w:pStyle w:val="Standard"/>
              <w:numPr>
                <w:ilvl w:val="0"/>
                <w:numId w:val="6"/>
              </w:numPr>
              <w:rPr>
                <w:rFonts w:ascii="Arial" w:hAnsi="Arial" w:cs="Arial"/>
                <w:sz w:val="22"/>
                <w:szCs w:val="22"/>
              </w:rPr>
            </w:pPr>
            <w:r>
              <w:rPr>
                <w:rFonts w:ascii="Arial" w:hAnsi="Arial" w:cs="Arial"/>
                <w:sz w:val="22"/>
                <w:szCs w:val="22"/>
              </w:rPr>
              <w:t xml:space="preserve">The Chair Stated that </w:t>
            </w:r>
            <w:r>
              <w:rPr>
                <w:rFonts w:ascii="Arial" w:hAnsi="Arial" w:cs="Arial"/>
                <w:sz w:val="22"/>
                <w:szCs w:val="22"/>
              </w:rPr>
              <w:t>this was on the agenda to discuss.</w:t>
            </w:r>
          </w:p>
          <w:p w:rsidR="00525E69" w:rsidRDefault="00525E69" w:rsidP="00E348B7">
            <w:pPr>
              <w:pStyle w:val="Standard"/>
              <w:rPr>
                <w:rFonts w:ascii="Arial" w:hAnsi="Arial" w:cs="Arial"/>
                <w:sz w:val="22"/>
                <w:szCs w:val="22"/>
              </w:rPr>
            </w:pPr>
          </w:p>
          <w:p w:rsidR="00525E69" w:rsidRDefault="00525E69" w:rsidP="00E348B7">
            <w:pPr>
              <w:pStyle w:val="Standard"/>
              <w:rPr>
                <w:rFonts w:ascii="Arial" w:hAnsi="Arial" w:cs="Arial"/>
                <w:sz w:val="22"/>
                <w:szCs w:val="22"/>
              </w:rPr>
            </w:pPr>
          </w:p>
          <w:p w:rsidR="00525E69" w:rsidRPr="00525E69" w:rsidRDefault="00525E69" w:rsidP="00525E69">
            <w:pPr>
              <w:pStyle w:val="Standard"/>
              <w:rPr>
                <w:rFonts w:ascii="Arial" w:hAnsi="Arial" w:cs="Arial"/>
                <w:b/>
                <w:sz w:val="22"/>
                <w:szCs w:val="22"/>
              </w:rPr>
            </w:pPr>
            <w:r w:rsidRPr="002E039C">
              <w:rPr>
                <w:rFonts w:ascii="Arial" w:hAnsi="Arial" w:cs="Arial"/>
                <w:b/>
                <w:sz w:val="22"/>
                <w:szCs w:val="22"/>
              </w:rPr>
              <w:t>Question:</w:t>
            </w:r>
          </w:p>
          <w:p w:rsidR="00525E69" w:rsidRDefault="00525E69" w:rsidP="00525E69">
            <w:pPr>
              <w:pStyle w:val="Standard"/>
              <w:numPr>
                <w:ilvl w:val="0"/>
                <w:numId w:val="6"/>
              </w:numPr>
              <w:rPr>
                <w:rFonts w:ascii="Arial" w:hAnsi="Arial" w:cs="Arial"/>
                <w:sz w:val="22"/>
                <w:szCs w:val="22"/>
              </w:rPr>
            </w:pPr>
            <w:r w:rsidRPr="00525E69">
              <w:rPr>
                <w:rFonts w:ascii="Arial" w:hAnsi="Arial" w:cs="Arial" w:hint="eastAsia"/>
                <w:sz w:val="22"/>
                <w:szCs w:val="22"/>
              </w:rPr>
              <w:t xml:space="preserve">Can the Parish Councillors </w:t>
            </w:r>
            <w:r>
              <w:rPr>
                <w:rFonts w:ascii="Arial" w:hAnsi="Arial" w:cs="Arial"/>
                <w:sz w:val="22"/>
                <w:szCs w:val="22"/>
              </w:rPr>
              <w:t>update this month about the</w:t>
            </w:r>
            <w:r w:rsidRPr="00525E69">
              <w:rPr>
                <w:rFonts w:ascii="Arial" w:hAnsi="Arial" w:cs="Arial" w:hint="eastAsia"/>
                <w:sz w:val="22"/>
                <w:szCs w:val="22"/>
              </w:rPr>
              <w:t xml:space="preserve"> new industrial estate</w:t>
            </w:r>
            <w:r>
              <w:rPr>
                <w:rFonts w:ascii="Arial" w:hAnsi="Arial" w:cs="Arial"/>
                <w:sz w:val="22"/>
                <w:szCs w:val="22"/>
              </w:rPr>
              <w:t xml:space="preserve"> proposals</w:t>
            </w:r>
            <w:r w:rsidRPr="00525E69">
              <w:rPr>
                <w:rFonts w:ascii="Arial" w:hAnsi="Arial" w:cs="Arial" w:hint="eastAsia"/>
                <w:sz w:val="22"/>
                <w:szCs w:val="22"/>
              </w:rPr>
              <w:t>?</w:t>
            </w:r>
          </w:p>
          <w:p w:rsidR="00525E69" w:rsidRDefault="00525E69" w:rsidP="00525E69">
            <w:pPr>
              <w:pStyle w:val="Standard"/>
              <w:rPr>
                <w:rFonts w:ascii="Arial" w:hAnsi="Arial" w:cs="Arial"/>
                <w:sz w:val="22"/>
                <w:szCs w:val="22"/>
              </w:rPr>
            </w:pPr>
            <w:r w:rsidRPr="00525E69">
              <w:rPr>
                <w:rFonts w:ascii="Arial" w:hAnsi="Arial" w:cs="Arial"/>
                <w:sz w:val="22"/>
                <w:szCs w:val="22"/>
              </w:rPr>
              <w:t>Answer:</w:t>
            </w:r>
            <w:r w:rsidRPr="00525E69">
              <w:rPr>
                <w:rFonts w:ascii="Arial" w:hAnsi="Arial" w:cs="Arial"/>
                <w:sz w:val="22"/>
                <w:szCs w:val="22"/>
              </w:rPr>
              <w:t xml:space="preserve"> </w:t>
            </w:r>
          </w:p>
          <w:p w:rsidR="00525E69" w:rsidRDefault="00525E69" w:rsidP="00525E69">
            <w:pPr>
              <w:pStyle w:val="Standard"/>
              <w:numPr>
                <w:ilvl w:val="0"/>
                <w:numId w:val="46"/>
              </w:numPr>
              <w:rPr>
                <w:rFonts w:ascii="Arial" w:hAnsi="Arial" w:cs="Arial"/>
                <w:sz w:val="22"/>
                <w:szCs w:val="22"/>
              </w:rPr>
            </w:pPr>
            <w:r>
              <w:rPr>
                <w:rFonts w:ascii="Arial" w:hAnsi="Arial" w:cs="Arial"/>
                <w:sz w:val="22"/>
                <w:szCs w:val="22"/>
              </w:rPr>
              <w:t>MB stated that the consultation period does end until July and therefore no documentation is available until after that. Details will be forwarded to the Parish when appropriate and at that time representation and comments can be made.</w:t>
            </w:r>
          </w:p>
          <w:p w:rsidR="00525E69" w:rsidRPr="00525E69" w:rsidRDefault="00525E69" w:rsidP="00525E69">
            <w:pPr>
              <w:pStyle w:val="Standard"/>
              <w:ind w:left="720"/>
              <w:rPr>
                <w:rFonts w:ascii="Arial" w:hAnsi="Arial" w:cs="Arial"/>
                <w:sz w:val="22"/>
                <w:szCs w:val="22"/>
              </w:rPr>
            </w:pPr>
          </w:p>
        </w:tc>
      </w:tr>
    </w:tbl>
    <w:p w:rsidR="00525E69" w:rsidRDefault="00525E69">
      <w:pPr>
        <w:rPr>
          <w:rFonts w:ascii="Arial" w:hAnsi="Arial" w:cs="Arial"/>
          <w:sz w:val="22"/>
          <w:szCs w:val="22"/>
        </w:rPr>
      </w:pPr>
    </w:p>
    <w:sectPr w:rsidR="00525E69">
      <w:footerReference w:type="default" r:id="rId9"/>
      <w:pgSz w:w="11906" w:h="16838"/>
      <w:pgMar w:top="907" w:right="1134" w:bottom="90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7C6" w:rsidRDefault="00DB27C6" w:rsidP="005D5264">
      <w:pPr>
        <w:rPr>
          <w:rFonts w:hint="eastAsia"/>
        </w:rPr>
      </w:pPr>
      <w:r>
        <w:separator/>
      </w:r>
    </w:p>
  </w:endnote>
  <w:endnote w:type="continuationSeparator" w:id="0">
    <w:p w:rsidR="00DB27C6" w:rsidRDefault="00DB27C6" w:rsidP="005D52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default"/>
  </w:font>
  <w:font w:name="Mangal">
    <w:altName w:val="Cambria Math"/>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097" w:rsidRDefault="00420097" w:rsidP="005D5264">
    <w:pPr>
      <w:pStyle w:val="Footer"/>
      <w:rPr>
        <w:rFonts w:hint="eastAsia"/>
        <w:noProof/>
        <w:color w:val="5B9BD5" w:themeColor="accent1"/>
      </w:rPr>
    </w:pPr>
    <w:r w:rsidRPr="005D5264">
      <w:rPr>
        <w:noProof/>
        <w:color w:val="5B9BD5" w:themeColor="accent1"/>
        <w:lang w:eastAsia="en-GB" w:bidi="ar-SA"/>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0" b="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51A91C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" filled="f" stroked="f" strokeweight="1.25pt">
              <w10:wrap anchorx="page" anchory="page"/>
            </v:rect>
          </w:pict>
        </mc:Fallback>
      </mc:AlternateContent>
    </w:r>
    <w:r w:rsidRPr="005D5264">
      <w:rPr>
        <w:noProof/>
        <w:color w:val="5B9BD5" w:themeColor="accent1"/>
      </w:rPr>
      <w:t xml:space="preserve"> </w:t>
    </w:r>
  </w:p>
  <w:p w:rsidR="00420097" w:rsidRPr="00835137" w:rsidRDefault="00420097" w:rsidP="005D5264">
    <w:pPr>
      <w:pStyle w:val="Footer"/>
      <w:rPr>
        <w:rFonts w:ascii="Arial" w:hAnsi="Arial" w:cs="Arial"/>
        <w:sz w:val="22"/>
        <w:szCs w:val="22"/>
      </w:rPr>
    </w:pPr>
    <w:r w:rsidRPr="00835137">
      <w:rPr>
        <w:rFonts w:ascii="Arial" w:eastAsiaTheme="minorEastAsia" w:hAnsi="Arial" w:cs="Arial"/>
        <w:noProof/>
        <w:sz w:val="22"/>
        <w:szCs w:val="22"/>
      </w:rPr>
      <w:fldChar w:fldCharType="begin"/>
    </w:r>
    <w:r w:rsidRPr="00835137">
      <w:rPr>
        <w:rFonts w:ascii="Arial" w:hAnsi="Arial" w:cs="Arial"/>
        <w:noProof/>
        <w:sz w:val="22"/>
        <w:szCs w:val="22"/>
      </w:rPr>
      <w:instrText xml:space="preserve"> PAGE    \* MERGEFORMAT </w:instrText>
    </w:r>
    <w:r w:rsidRPr="00835137">
      <w:rPr>
        <w:rFonts w:ascii="Arial" w:eastAsiaTheme="minorEastAsia" w:hAnsi="Arial" w:cs="Arial"/>
        <w:noProof/>
        <w:sz w:val="22"/>
        <w:szCs w:val="22"/>
      </w:rPr>
      <w:fldChar w:fldCharType="separate"/>
    </w:r>
    <w:r w:rsidR="00DB1FA2" w:rsidRPr="00DB1FA2">
      <w:rPr>
        <w:rFonts w:ascii="Arial" w:eastAsiaTheme="majorEastAsia" w:hAnsi="Arial" w:cs="Arial"/>
        <w:noProof/>
        <w:sz w:val="22"/>
        <w:szCs w:val="22"/>
      </w:rPr>
      <w:t>5</w:t>
    </w:r>
    <w:r w:rsidRPr="00835137">
      <w:rPr>
        <w:rFonts w:ascii="Arial" w:eastAsiaTheme="majorEastAsia" w:hAnsi="Arial" w:cs="Arial"/>
        <w:noProof/>
        <w:sz w:val="22"/>
        <w:szCs w:val="22"/>
      </w:rPr>
      <w:fldChar w:fldCharType="end"/>
    </w:r>
    <w:r w:rsidRPr="00835137">
      <w:rPr>
        <w:rFonts w:ascii="Arial" w:eastAsiaTheme="majorEastAsia" w:hAnsi="Arial" w:cs="Arial"/>
        <w:noProof/>
        <w:sz w:val="22"/>
        <w:szCs w:val="22"/>
      </w:rPr>
      <w:t xml:space="preserve">                                                                           </w:t>
    </w:r>
    <w:r>
      <w:rPr>
        <w:rFonts w:ascii="Arial" w:eastAsiaTheme="majorEastAsia" w:hAnsi="Arial" w:cs="Arial"/>
        <w:noProof/>
        <w:sz w:val="22"/>
        <w:szCs w:val="22"/>
      </w:rPr>
      <w:t>Chairman</w:t>
    </w:r>
    <w:r w:rsidRPr="00835137">
      <w:rPr>
        <w:rFonts w:ascii="Arial" w:eastAsiaTheme="majorEastAsia" w:hAnsi="Arial" w:cs="Arial"/>
        <w:noProof/>
        <w:sz w:val="22"/>
        <w:szCs w:val="22"/>
      </w:rPr>
      <w:t xml:space="preserve"> Initails ……………. Date…………….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7C6" w:rsidRDefault="00DB27C6" w:rsidP="005D5264">
      <w:pPr>
        <w:rPr>
          <w:rFonts w:hint="eastAsia"/>
        </w:rPr>
      </w:pPr>
      <w:r>
        <w:separator/>
      </w:r>
    </w:p>
  </w:footnote>
  <w:footnote w:type="continuationSeparator" w:id="0">
    <w:p w:rsidR="00DB27C6" w:rsidRDefault="00DB27C6" w:rsidP="005D5264">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sz w:val="28"/>
        <w:szCs w:val="28"/>
      </w:rPr>
    </w:lvl>
  </w:abstractNum>
  <w:abstractNum w:abstractNumId="1" w15:restartNumberingAfterBreak="0">
    <w:nsid w:val="00000003"/>
    <w:multiLevelType w:val="singleLevel"/>
    <w:tmpl w:val="7B168F18"/>
    <w:name w:val="WW8Num3"/>
    <w:lvl w:ilvl="0">
      <w:start w:val="1"/>
      <w:numFmt w:val="decimal"/>
      <w:lvlText w:val="(%1)"/>
      <w:lvlJc w:val="left"/>
      <w:pPr>
        <w:tabs>
          <w:tab w:val="num" w:pos="66"/>
        </w:tabs>
        <w:ind w:left="786" w:hanging="360"/>
      </w:pPr>
      <w:rPr>
        <w:rFonts w:ascii="Arial" w:hAnsi="Arial" w:cs="Arial"/>
        <w:b w:val="0"/>
        <w:sz w:val="28"/>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Arial" w:hAnsi="Arial" w:cs="Arial"/>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805A10"/>
    <w:multiLevelType w:val="hybridMultilevel"/>
    <w:tmpl w:val="4E32618C"/>
    <w:lvl w:ilvl="0" w:tplc="DB480EE0">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1D14F5B"/>
    <w:multiLevelType w:val="hybridMultilevel"/>
    <w:tmpl w:val="9E105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21E6A97"/>
    <w:multiLevelType w:val="hybridMultilevel"/>
    <w:tmpl w:val="D42655E8"/>
    <w:lvl w:ilvl="0" w:tplc="6B76149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E72724"/>
    <w:multiLevelType w:val="hybridMultilevel"/>
    <w:tmpl w:val="94F894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AAC08FB"/>
    <w:multiLevelType w:val="hybridMultilevel"/>
    <w:tmpl w:val="A29CD96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653538"/>
    <w:multiLevelType w:val="hybridMultilevel"/>
    <w:tmpl w:val="3E34B88E"/>
    <w:lvl w:ilvl="0" w:tplc="08090019">
      <w:start w:val="1"/>
      <w:numFmt w:val="lowerLetter"/>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0E353B63"/>
    <w:multiLevelType w:val="hybridMultilevel"/>
    <w:tmpl w:val="FD9E4ED2"/>
    <w:lvl w:ilvl="0" w:tplc="4914D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32713C"/>
    <w:multiLevelType w:val="hybridMultilevel"/>
    <w:tmpl w:val="A61AB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BB5672"/>
    <w:multiLevelType w:val="hybridMultilevel"/>
    <w:tmpl w:val="3D46F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8C786A"/>
    <w:multiLevelType w:val="hybridMultilevel"/>
    <w:tmpl w:val="78526C0E"/>
    <w:lvl w:ilvl="0" w:tplc="DB480EE0">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16FC7F66"/>
    <w:multiLevelType w:val="hybridMultilevel"/>
    <w:tmpl w:val="432EA4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153891"/>
    <w:multiLevelType w:val="hybridMultilevel"/>
    <w:tmpl w:val="CB0C08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C116375"/>
    <w:multiLevelType w:val="hybridMultilevel"/>
    <w:tmpl w:val="BD584B6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1CF514E0"/>
    <w:multiLevelType w:val="hybridMultilevel"/>
    <w:tmpl w:val="F156FAE8"/>
    <w:lvl w:ilvl="0" w:tplc="08090011">
      <w:start w:val="1"/>
      <w:numFmt w:val="decimal"/>
      <w:lvlText w:val="%1)"/>
      <w:lvlJc w:val="left"/>
      <w:pPr>
        <w:ind w:left="2415" w:hanging="360"/>
      </w:pPr>
    </w:lvl>
    <w:lvl w:ilvl="1" w:tplc="08090019" w:tentative="1">
      <w:start w:val="1"/>
      <w:numFmt w:val="lowerLetter"/>
      <w:lvlText w:val="%2."/>
      <w:lvlJc w:val="left"/>
      <w:pPr>
        <w:ind w:left="3135" w:hanging="360"/>
      </w:pPr>
    </w:lvl>
    <w:lvl w:ilvl="2" w:tplc="0809001B" w:tentative="1">
      <w:start w:val="1"/>
      <w:numFmt w:val="lowerRoman"/>
      <w:lvlText w:val="%3."/>
      <w:lvlJc w:val="right"/>
      <w:pPr>
        <w:ind w:left="3855" w:hanging="180"/>
      </w:pPr>
    </w:lvl>
    <w:lvl w:ilvl="3" w:tplc="0809000F" w:tentative="1">
      <w:start w:val="1"/>
      <w:numFmt w:val="decimal"/>
      <w:lvlText w:val="%4."/>
      <w:lvlJc w:val="left"/>
      <w:pPr>
        <w:ind w:left="4575" w:hanging="360"/>
      </w:pPr>
    </w:lvl>
    <w:lvl w:ilvl="4" w:tplc="08090019" w:tentative="1">
      <w:start w:val="1"/>
      <w:numFmt w:val="lowerLetter"/>
      <w:lvlText w:val="%5."/>
      <w:lvlJc w:val="left"/>
      <w:pPr>
        <w:ind w:left="5295" w:hanging="360"/>
      </w:pPr>
    </w:lvl>
    <w:lvl w:ilvl="5" w:tplc="0809001B" w:tentative="1">
      <w:start w:val="1"/>
      <w:numFmt w:val="lowerRoman"/>
      <w:lvlText w:val="%6."/>
      <w:lvlJc w:val="right"/>
      <w:pPr>
        <w:ind w:left="6015" w:hanging="180"/>
      </w:pPr>
    </w:lvl>
    <w:lvl w:ilvl="6" w:tplc="0809000F" w:tentative="1">
      <w:start w:val="1"/>
      <w:numFmt w:val="decimal"/>
      <w:lvlText w:val="%7."/>
      <w:lvlJc w:val="left"/>
      <w:pPr>
        <w:ind w:left="6735" w:hanging="360"/>
      </w:pPr>
    </w:lvl>
    <w:lvl w:ilvl="7" w:tplc="08090019" w:tentative="1">
      <w:start w:val="1"/>
      <w:numFmt w:val="lowerLetter"/>
      <w:lvlText w:val="%8."/>
      <w:lvlJc w:val="left"/>
      <w:pPr>
        <w:ind w:left="7455" w:hanging="360"/>
      </w:pPr>
    </w:lvl>
    <w:lvl w:ilvl="8" w:tplc="0809001B" w:tentative="1">
      <w:start w:val="1"/>
      <w:numFmt w:val="lowerRoman"/>
      <w:lvlText w:val="%9."/>
      <w:lvlJc w:val="right"/>
      <w:pPr>
        <w:ind w:left="8175" w:hanging="180"/>
      </w:pPr>
    </w:lvl>
  </w:abstractNum>
  <w:abstractNum w:abstractNumId="18" w15:restartNumberingAfterBreak="0">
    <w:nsid w:val="1E1674A7"/>
    <w:multiLevelType w:val="hybridMultilevel"/>
    <w:tmpl w:val="649C34FC"/>
    <w:lvl w:ilvl="0" w:tplc="8FF897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7A802AB"/>
    <w:multiLevelType w:val="hybridMultilevel"/>
    <w:tmpl w:val="AEA4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A53FF0"/>
    <w:multiLevelType w:val="hybridMultilevel"/>
    <w:tmpl w:val="E2DA6712"/>
    <w:lvl w:ilvl="0" w:tplc="4914DC7A">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A76025"/>
    <w:multiLevelType w:val="hybridMultilevel"/>
    <w:tmpl w:val="5520FCE0"/>
    <w:lvl w:ilvl="0" w:tplc="DB480EE0">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33324D8E"/>
    <w:multiLevelType w:val="hybridMultilevel"/>
    <w:tmpl w:val="29F27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661B1C"/>
    <w:multiLevelType w:val="hybridMultilevel"/>
    <w:tmpl w:val="67269A4E"/>
    <w:lvl w:ilvl="0" w:tplc="D9CE494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90588E"/>
    <w:multiLevelType w:val="hybridMultilevel"/>
    <w:tmpl w:val="F28C7FBE"/>
    <w:lvl w:ilvl="0" w:tplc="0809000F">
      <w:start w:val="1"/>
      <w:numFmt w:val="decimal"/>
      <w:lvlText w:val="%1."/>
      <w:lvlJc w:val="left"/>
      <w:pPr>
        <w:ind w:left="1179" w:hanging="360"/>
      </w:pPr>
      <w:rPr>
        <w:rFont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5" w15:restartNumberingAfterBreak="0">
    <w:nsid w:val="3B8B11E7"/>
    <w:multiLevelType w:val="hybridMultilevel"/>
    <w:tmpl w:val="0CCAE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3554F5B"/>
    <w:multiLevelType w:val="hybridMultilevel"/>
    <w:tmpl w:val="FB824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D7507A"/>
    <w:multiLevelType w:val="hybridMultilevel"/>
    <w:tmpl w:val="34BC85E0"/>
    <w:lvl w:ilvl="0" w:tplc="DB480EE0">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49C54F02"/>
    <w:multiLevelType w:val="hybridMultilevel"/>
    <w:tmpl w:val="C19AB6CA"/>
    <w:lvl w:ilvl="0" w:tplc="4914DC7A">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18BD"/>
    <w:multiLevelType w:val="hybridMultilevel"/>
    <w:tmpl w:val="263AD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570CF6"/>
    <w:multiLevelType w:val="hybridMultilevel"/>
    <w:tmpl w:val="AE22BEF2"/>
    <w:lvl w:ilvl="0" w:tplc="77545284">
      <w:start w:val="1"/>
      <w:numFmt w:val="decimal"/>
      <w:lvlText w:val="%1)"/>
      <w:lvlJc w:val="left"/>
      <w:pPr>
        <w:ind w:left="1179" w:hanging="360"/>
      </w:pPr>
      <w:rPr>
        <w:rFonts w:hint="default"/>
        <w:color w:val="auto"/>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31" w15:restartNumberingAfterBreak="0">
    <w:nsid w:val="525556F2"/>
    <w:multiLevelType w:val="hybridMultilevel"/>
    <w:tmpl w:val="E65E2140"/>
    <w:lvl w:ilvl="0" w:tplc="4914D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5E1E66"/>
    <w:multiLevelType w:val="hybridMultilevel"/>
    <w:tmpl w:val="D2BE5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93267B"/>
    <w:multiLevelType w:val="hybridMultilevel"/>
    <w:tmpl w:val="7E4C87EC"/>
    <w:lvl w:ilvl="0" w:tplc="3042D666">
      <w:start w:val="1"/>
      <w:numFmt w:val="decimal"/>
      <w:lvlText w:val="Q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6A35B3"/>
    <w:multiLevelType w:val="hybridMultilevel"/>
    <w:tmpl w:val="88B868A4"/>
    <w:lvl w:ilvl="0" w:tplc="0D0AB29A">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8F3E75"/>
    <w:multiLevelType w:val="hybridMultilevel"/>
    <w:tmpl w:val="E65E2140"/>
    <w:lvl w:ilvl="0" w:tplc="4914D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424B9C"/>
    <w:multiLevelType w:val="hybridMultilevel"/>
    <w:tmpl w:val="083AF5FA"/>
    <w:lvl w:ilvl="0" w:tplc="5B449E3C">
      <w:start w:val="1"/>
      <w:numFmt w:val="decimal"/>
      <w:lvlText w:val="%1)"/>
      <w:lvlJc w:val="left"/>
      <w:pPr>
        <w:ind w:left="1179"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DD338FE"/>
    <w:multiLevelType w:val="hybridMultilevel"/>
    <w:tmpl w:val="3C1E9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1041CA"/>
    <w:multiLevelType w:val="hybridMultilevel"/>
    <w:tmpl w:val="66D8D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0527CD6"/>
    <w:multiLevelType w:val="hybridMultilevel"/>
    <w:tmpl w:val="FDAE8448"/>
    <w:lvl w:ilvl="0" w:tplc="0A92C62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0B2453A"/>
    <w:multiLevelType w:val="hybridMultilevel"/>
    <w:tmpl w:val="9B3CF3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15:restartNumberingAfterBreak="0">
    <w:nsid w:val="68A71495"/>
    <w:multiLevelType w:val="hybridMultilevel"/>
    <w:tmpl w:val="73E69812"/>
    <w:lvl w:ilvl="0" w:tplc="08090001">
      <w:start w:val="1"/>
      <w:numFmt w:val="bullet"/>
      <w:lvlText w:val=""/>
      <w:lvlJc w:val="left"/>
      <w:pPr>
        <w:ind w:left="1899" w:hanging="360"/>
      </w:pPr>
      <w:rPr>
        <w:rFonts w:ascii="Symbol" w:hAnsi="Symbol" w:hint="default"/>
      </w:rPr>
    </w:lvl>
    <w:lvl w:ilvl="1" w:tplc="08090003" w:tentative="1">
      <w:start w:val="1"/>
      <w:numFmt w:val="bullet"/>
      <w:lvlText w:val="o"/>
      <w:lvlJc w:val="left"/>
      <w:pPr>
        <w:ind w:left="2619" w:hanging="360"/>
      </w:pPr>
      <w:rPr>
        <w:rFonts w:ascii="Courier New" w:hAnsi="Courier New" w:cs="Courier New" w:hint="default"/>
      </w:rPr>
    </w:lvl>
    <w:lvl w:ilvl="2" w:tplc="08090005" w:tentative="1">
      <w:start w:val="1"/>
      <w:numFmt w:val="bullet"/>
      <w:lvlText w:val=""/>
      <w:lvlJc w:val="left"/>
      <w:pPr>
        <w:ind w:left="3339" w:hanging="360"/>
      </w:pPr>
      <w:rPr>
        <w:rFonts w:ascii="Wingdings" w:hAnsi="Wingdings" w:hint="default"/>
      </w:rPr>
    </w:lvl>
    <w:lvl w:ilvl="3" w:tplc="08090001" w:tentative="1">
      <w:start w:val="1"/>
      <w:numFmt w:val="bullet"/>
      <w:lvlText w:val=""/>
      <w:lvlJc w:val="left"/>
      <w:pPr>
        <w:ind w:left="4059" w:hanging="360"/>
      </w:pPr>
      <w:rPr>
        <w:rFonts w:ascii="Symbol" w:hAnsi="Symbol" w:hint="default"/>
      </w:rPr>
    </w:lvl>
    <w:lvl w:ilvl="4" w:tplc="08090003" w:tentative="1">
      <w:start w:val="1"/>
      <w:numFmt w:val="bullet"/>
      <w:lvlText w:val="o"/>
      <w:lvlJc w:val="left"/>
      <w:pPr>
        <w:ind w:left="4779" w:hanging="360"/>
      </w:pPr>
      <w:rPr>
        <w:rFonts w:ascii="Courier New" w:hAnsi="Courier New" w:cs="Courier New" w:hint="default"/>
      </w:rPr>
    </w:lvl>
    <w:lvl w:ilvl="5" w:tplc="08090005" w:tentative="1">
      <w:start w:val="1"/>
      <w:numFmt w:val="bullet"/>
      <w:lvlText w:val=""/>
      <w:lvlJc w:val="left"/>
      <w:pPr>
        <w:ind w:left="5499" w:hanging="360"/>
      </w:pPr>
      <w:rPr>
        <w:rFonts w:ascii="Wingdings" w:hAnsi="Wingdings" w:hint="default"/>
      </w:rPr>
    </w:lvl>
    <w:lvl w:ilvl="6" w:tplc="08090001" w:tentative="1">
      <w:start w:val="1"/>
      <w:numFmt w:val="bullet"/>
      <w:lvlText w:val=""/>
      <w:lvlJc w:val="left"/>
      <w:pPr>
        <w:ind w:left="6219" w:hanging="360"/>
      </w:pPr>
      <w:rPr>
        <w:rFonts w:ascii="Symbol" w:hAnsi="Symbol" w:hint="default"/>
      </w:rPr>
    </w:lvl>
    <w:lvl w:ilvl="7" w:tplc="08090003" w:tentative="1">
      <w:start w:val="1"/>
      <w:numFmt w:val="bullet"/>
      <w:lvlText w:val="o"/>
      <w:lvlJc w:val="left"/>
      <w:pPr>
        <w:ind w:left="6939" w:hanging="360"/>
      </w:pPr>
      <w:rPr>
        <w:rFonts w:ascii="Courier New" w:hAnsi="Courier New" w:cs="Courier New" w:hint="default"/>
      </w:rPr>
    </w:lvl>
    <w:lvl w:ilvl="8" w:tplc="08090005" w:tentative="1">
      <w:start w:val="1"/>
      <w:numFmt w:val="bullet"/>
      <w:lvlText w:val=""/>
      <w:lvlJc w:val="left"/>
      <w:pPr>
        <w:ind w:left="7659" w:hanging="360"/>
      </w:pPr>
      <w:rPr>
        <w:rFonts w:ascii="Wingdings" w:hAnsi="Wingdings" w:hint="default"/>
      </w:rPr>
    </w:lvl>
  </w:abstractNum>
  <w:abstractNum w:abstractNumId="42" w15:restartNumberingAfterBreak="0">
    <w:nsid w:val="6DCD169A"/>
    <w:multiLevelType w:val="hybridMultilevel"/>
    <w:tmpl w:val="4CEA0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E33D0A"/>
    <w:multiLevelType w:val="hybridMultilevel"/>
    <w:tmpl w:val="A9A24CFE"/>
    <w:lvl w:ilvl="0" w:tplc="0D0AB29A">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B43563"/>
    <w:multiLevelType w:val="hybridMultilevel"/>
    <w:tmpl w:val="743CABA2"/>
    <w:lvl w:ilvl="0" w:tplc="8FF897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277692"/>
    <w:multiLevelType w:val="hybridMultilevel"/>
    <w:tmpl w:val="78EC8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5AB74A2"/>
    <w:multiLevelType w:val="hybridMultilevel"/>
    <w:tmpl w:val="571AFA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6085F0E"/>
    <w:multiLevelType w:val="hybridMultilevel"/>
    <w:tmpl w:val="88326110"/>
    <w:lvl w:ilvl="0" w:tplc="0A92C62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A027613"/>
    <w:multiLevelType w:val="hybridMultilevel"/>
    <w:tmpl w:val="FD9E4ED2"/>
    <w:lvl w:ilvl="0" w:tplc="4914D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B680A21"/>
    <w:multiLevelType w:val="hybridMultilevel"/>
    <w:tmpl w:val="005889A4"/>
    <w:lvl w:ilvl="0" w:tplc="BD40E82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44"/>
  </w:num>
  <w:num w:numId="3">
    <w:abstractNumId w:val="30"/>
  </w:num>
  <w:num w:numId="4">
    <w:abstractNumId w:val="36"/>
  </w:num>
  <w:num w:numId="5">
    <w:abstractNumId w:val="5"/>
  </w:num>
  <w:num w:numId="6">
    <w:abstractNumId w:val="15"/>
  </w:num>
  <w:num w:numId="7">
    <w:abstractNumId w:val="34"/>
  </w:num>
  <w:num w:numId="8">
    <w:abstractNumId w:val="47"/>
  </w:num>
  <w:num w:numId="9">
    <w:abstractNumId w:val="41"/>
  </w:num>
  <w:num w:numId="10">
    <w:abstractNumId w:val="11"/>
  </w:num>
  <w:num w:numId="11">
    <w:abstractNumId w:val="40"/>
  </w:num>
  <w:num w:numId="12">
    <w:abstractNumId w:val="39"/>
  </w:num>
  <w:num w:numId="13">
    <w:abstractNumId w:val="17"/>
  </w:num>
  <w:num w:numId="14">
    <w:abstractNumId w:val="13"/>
  </w:num>
  <w:num w:numId="15">
    <w:abstractNumId w:val="46"/>
  </w:num>
  <w:num w:numId="16">
    <w:abstractNumId w:val="9"/>
  </w:num>
  <w:num w:numId="17">
    <w:abstractNumId w:val="25"/>
  </w:num>
  <w:num w:numId="18">
    <w:abstractNumId w:val="38"/>
  </w:num>
  <w:num w:numId="19">
    <w:abstractNumId w:val="16"/>
  </w:num>
  <w:num w:numId="20">
    <w:abstractNumId w:val="6"/>
  </w:num>
  <w:num w:numId="21">
    <w:abstractNumId w:val="24"/>
  </w:num>
  <w:num w:numId="22">
    <w:abstractNumId w:val="19"/>
  </w:num>
  <w:num w:numId="23">
    <w:abstractNumId w:val="37"/>
  </w:num>
  <w:num w:numId="24">
    <w:abstractNumId w:val="7"/>
  </w:num>
  <w:num w:numId="25">
    <w:abstractNumId w:val="14"/>
  </w:num>
  <w:num w:numId="26">
    <w:abstractNumId w:val="4"/>
  </w:num>
  <w:num w:numId="27">
    <w:abstractNumId w:val="42"/>
  </w:num>
  <w:num w:numId="28">
    <w:abstractNumId w:val="21"/>
  </w:num>
  <w:num w:numId="29">
    <w:abstractNumId w:val="45"/>
  </w:num>
  <w:num w:numId="30">
    <w:abstractNumId w:val="32"/>
  </w:num>
  <w:num w:numId="31">
    <w:abstractNumId w:val="27"/>
  </w:num>
  <w:num w:numId="32">
    <w:abstractNumId w:val="33"/>
  </w:num>
  <w:num w:numId="33">
    <w:abstractNumId w:val="12"/>
  </w:num>
  <w:num w:numId="34">
    <w:abstractNumId w:val="43"/>
  </w:num>
  <w:num w:numId="35">
    <w:abstractNumId w:val="48"/>
  </w:num>
  <w:num w:numId="36">
    <w:abstractNumId w:val="20"/>
  </w:num>
  <w:num w:numId="37">
    <w:abstractNumId w:val="49"/>
  </w:num>
  <w:num w:numId="38">
    <w:abstractNumId w:val="26"/>
  </w:num>
  <w:num w:numId="39">
    <w:abstractNumId w:val="29"/>
  </w:num>
  <w:num w:numId="40">
    <w:abstractNumId w:val="10"/>
  </w:num>
  <w:num w:numId="41">
    <w:abstractNumId w:val="31"/>
  </w:num>
  <w:num w:numId="42">
    <w:abstractNumId w:val="35"/>
  </w:num>
  <w:num w:numId="43">
    <w:abstractNumId w:val="28"/>
  </w:num>
  <w:num w:numId="44">
    <w:abstractNumId w:val="22"/>
  </w:num>
  <w:num w:numId="45">
    <w:abstractNumId w:val="8"/>
  </w:num>
  <w:num w:numId="46">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394"/>
    <w:rsid w:val="000000F6"/>
    <w:rsid w:val="00001DDB"/>
    <w:rsid w:val="000126D7"/>
    <w:rsid w:val="0003233A"/>
    <w:rsid w:val="00047224"/>
    <w:rsid w:val="00055902"/>
    <w:rsid w:val="0005645D"/>
    <w:rsid w:val="00056CEA"/>
    <w:rsid w:val="00071152"/>
    <w:rsid w:val="00076422"/>
    <w:rsid w:val="00077705"/>
    <w:rsid w:val="000909CD"/>
    <w:rsid w:val="000B401A"/>
    <w:rsid w:val="000C698A"/>
    <w:rsid w:val="000D7B36"/>
    <w:rsid w:val="000E2A99"/>
    <w:rsid w:val="00102C6E"/>
    <w:rsid w:val="0010399C"/>
    <w:rsid w:val="00112EDB"/>
    <w:rsid w:val="001133F0"/>
    <w:rsid w:val="00114394"/>
    <w:rsid w:val="001165DA"/>
    <w:rsid w:val="00117A81"/>
    <w:rsid w:val="00133E8E"/>
    <w:rsid w:val="00146ED0"/>
    <w:rsid w:val="001805DE"/>
    <w:rsid w:val="00185BF7"/>
    <w:rsid w:val="001A405D"/>
    <w:rsid w:val="001B129E"/>
    <w:rsid w:val="001B2CBA"/>
    <w:rsid w:val="001B40B3"/>
    <w:rsid w:val="001B4A44"/>
    <w:rsid w:val="001B4ACF"/>
    <w:rsid w:val="001B5D19"/>
    <w:rsid w:val="001C366E"/>
    <w:rsid w:val="001C5E00"/>
    <w:rsid w:val="001E148D"/>
    <w:rsid w:val="001E6BAC"/>
    <w:rsid w:val="001F239A"/>
    <w:rsid w:val="002101C7"/>
    <w:rsid w:val="002123D5"/>
    <w:rsid w:val="00223334"/>
    <w:rsid w:val="00236593"/>
    <w:rsid w:val="002523AD"/>
    <w:rsid w:val="00265144"/>
    <w:rsid w:val="00274343"/>
    <w:rsid w:val="0027639A"/>
    <w:rsid w:val="002913E4"/>
    <w:rsid w:val="002A12CE"/>
    <w:rsid w:val="002B24D7"/>
    <w:rsid w:val="002B4D8F"/>
    <w:rsid w:val="002B4F06"/>
    <w:rsid w:val="002C4377"/>
    <w:rsid w:val="002E039C"/>
    <w:rsid w:val="002E6538"/>
    <w:rsid w:val="00301E3E"/>
    <w:rsid w:val="00306769"/>
    <w:rsid w:val="0031747A"/>
    <w:rsid w:val="00326A61"/>
    <w:rsid w:val="00341E78"/>
    <w:rsid w:val="00353659"/>
    <w:rsid w:val="00376AF3"/>
    <w:rsid w:val="00385BE5"/>
    <w:rsid w:val="003949AA"/>
    <w:rsid w:val="00397543"/>
    <w:rsid w:val="003C3767"/>
    <w:rsid w:val="003C4365"/>
    <w:rsid w:val="003C4A7A"/>
    <w:rsid w:val="003C5BCB"/>
    <w:rsid w:val="003C7675"/>
    <w:rsid w:val="003C7D53"/>
    <w:rsid w:val="003D4412"/>
    <w:rsid w:val="003F45E7"/>
    <w:rsid w:val="003F61D1"/>
    <w:rsid w:val="00402EA8"/>
    <w:rsid w:val="00410C23"/>
    <w:rsid w:val="00413FE9"/>
    <w:rsid w:val="00416054"/>
    <w:rsid w:val="0041664E"/>
    <w:rsid w:val="00420097"/>
    <w:rsid w:val="00427675"/>
    <w:rsid w:val="00441DA7"/>
    <w:rsid w:val="00446A9B"/>
    <w:rsid w:val="00451992"/>
    <w:rsid w:val="00456011"/>
    <w:rsid w:val="0045633C"/>
    <w:rsid w:val="00473F4E"/>
    <w:rsid w:val="00481EEA"/>
    <w:rsid w:val="004824CE"/>
    <w:rsid w:val="00485791"/>
    <w:rsid w:val="00494424"/>
    <w:rsid w:val="004971C8"/>
    <w:rsid w:val="00497BB9"/>
    <w:rsid w:val="004A3A54"/>
    <w:rsid w:val="004B3DBE"/>
    <w:rsid w:val="004B42FE"/>
    <w:rsid w:val="004C16ED"/>
    <w:rsid w:val="004C1753"/>
    <w:rsid w:val="004D0C3A"/>
    <w:rsid w:val="004E1DD9"/>
    <w:rsid w:val="004E1E56"/>
    <w:rsid w:val="004E1F2D"/>
    <w:rsid w:val="004E3C0B"/>
    <w:rsid w:val="004E739E"/>
    <w:rsid w:val="004F04C8"/>
    <w:rsid w:val="004F7A55"/>
    <w:rsid w:val="004F7CDB"/>
    <w:rsid w:val="00501260"/>
    <w:rsid w:val="00501D7F"/>
    <w:rsid w:val="005046BD"/>
    <w:rsid w:val="00510DFC"/>
    <w:rsid w:val="00513926"/>
    <w:rsid w:val="00525918"/>
    <w:rsid w:val="00525E69"/>
    <w:rsid w:val="005268E3"/>
    <w:rsid w:val="00573EB5"/>
    <w:rsid w:val="00581E7D"/>
    <w:rsid w:val="0059104E"/>
    <w:rsid w:val="00596FF9"/>
    <w:rsid w:val="005B0BCD"/>
    <w:rsid w:val="005B6617"/>
    <w:rsid w:val="005C0DD2"/>
    <w:rsid w:val="005D1E78"/>
    <w:rsid w:val="005D3C2E"/>
    <w:rsid w:val="005D436C"/>
    <w:rsid w:val="005D5264"/>
    <w:rsid w:val="005D5270"/>
    <w:rsid w:val="005E0600"/>
    <w:rsid w:val="005E205D"/>
    <w:rsid w:val="005E62CC"/>
    <w:rsid w:val="005F1A25"/>
    <w:rsid w:val="00602E7E"/>
    <w:rsid w:val="006079BD"/>
    <w:rsid w:val="0062230C"/>
    <w:rsid w:val="00632F42"/>
    <w:rsid w:val="00652719"/>
    <w:rsid w:val="0065281E"/>
    <w:rsid w:val="00653898"/>
    <w:rsid w:val="00655547"/>
    <w:rsid w:val="00662132"/>
    <w:rsid w:val="00671F21"/>
    <w:rsid w:val="00682F2D"/>
    <w:rsid w:val="006C5D2D"/>
    <w:rsid w:val="006D2AD5"/>
    <w:rsid w:val="006E53CA"/>
    <w:rsid w:val="006F5517"/>
    <w:rsid w:val="00703564"/>
    <w:rsid w:val="00712DE8"/>
    <w:rsid w:val="007157B2"/>
    <w:rsid w:val="00730394"/>
    <w:rsid w:val="00734BD4"/>
    <w:rsid w:val="007702BC"/>
    <w:rsid w:val="007749C8"/>
    <w:rsid w:val="00784EB7"/>
    <w:rsid w:val="00787611"/>
    <w:rsid w:val="007905FF"/>
    <w:rsid w:val="00793E2C"/>
    <w:rsid w:val="007A3AEA"/>
    <w:rsid w:val="007A7815"/>
    <w:rsid w:val="007C6C9B"/>
    <w:rsid w:val="007C7E2D"/>
    <w:rsid w:val="007D5914"/>
    <w:rsid w:val="007E0463"/>
    <w:rsid w:val="007E10F9"/>
    <w:rsid w:val="007E4E3E"/>
    <w:rsid w:val="007F17DD"/>
    <w:rsid w:val="007F4194"/>
    <w:rsid w:val="007F63C1"/>
    <w:rsid w:val="008134DE"/>
    <w:rsid w:val="0081696F"/>
    <w:rsid w:val="00820C23"/>
    <w:rsid w:val="0082462E"/>
    <w:rsid w:val="00825490"/>
    <w:rsid w:val="00834C11"/>
    <w:rsid w:val="00835137"/>
    <w:rsid w:val="00835595"/>
    <w:rsid w:val="00835605"/>
    <w:rsid w:val="00841EED"/>
    <w:rsid w:val="00844F61"/>
    <w:rsid w:val="00846A94"/>
    <w:rsid w:val="00847E6B"/>
    <w:rsid w:val="008527CA"/>
    <w:rsid w:val="00855950"/>
    <w:rsid w:val="0088564B"/>
    <w:rsid w:val="008909B9"/>
    <w:rsid w:val="00896644"/>
    <w:rsid w:val="008A0665"/>
    <w:rsid w:val="008A0894"/>
    <w:rsid w:val="008A2125"/>
    <w:rsid w:val="008A63EA"/>
    <w:rsid w:val="008A6606"/>
    <w:rsid w:val="008A7919"/>
    <w:rsid w:val="008B3BA8"/>
    <w:rsid w:val="008B7AC5"/>
    <w:rsid w:val="008C2413"/>
    <w:rsid w:val="008D1574"/>
    <w:rsid w:val="008E6036"/>
    <w:rsid w:val="008E71ED"/>
    <w:rsid w:val="008F3B05"/>
    <w:rsid w:val="00905961"/>
    <w:rsid w:val="00912B5E"/>
    <w:rsid w:val="00913241"/>
    <w:rsid w:val="00941B24"/>
    <w:rsid w:val="00943297"/>
    <w:rsid w:val="009504C8"/>
    <w:rsid w:val="00967BBC"/>
    <w:rsid w:val="0097196B"/>
    <w:rsid w:val="00977103"/>
    <w:rsid w:val="009B034E"/>
    <w:rsid w:val="009C0944"/>
    <w:rsid w:val="009D21CB"/>
    <w:rsid w:val="00A03B60"/>
    <w:rsid w:val="00A0577F"/>
    <w:rsid w:val="00A1335E"/>
    <w:rsid w:val="00A13DE6"/>
    <w:rsid w:val="00A22B60"/>
    <w:rsid w:val="00A24F70"/>
    <w:rsid w:val="00A25FDB"/>
    <w:rsid w:val="00A37A59"/>
    <w:rsid w:val="00A50029"/>
    <w:rsid w:val="00A64FEA"/>
    <w:rsid w:val="00A70469"/>
    <w:rsid w:val="00A92592"/>
    <w:rsid w:val="00AF5661"/>
    <w:rsid w:val="00AF5BD8"/>
    <w:rsid w:val="00B00AC3"/>
    <w:rsid w:val="00B25320"/>
    <w:rsid w:val="00B87BA7"/>
    <w:rsid w:val="00B87E91"/>
    <w:rsid w:val="00B95819"/>
    <w:rsid w:val="00BA137E"/>
    <w:rsid w:val="00BA18B1"/>
    <w:rsid w:val="00BA30FB"/>
    <w:rsid w:val="00BB3062"/>
    <w:rsid w:val="00BD6946"/>
    <w:rsid w:val="00BD7B6F"/>
    <w:rsid w:val="00BF2054"/>
    <w:rsid w:val="00BF32E3"/>
    <w:rsid w:val="00C02A70"/>
    <w:rsid w:val="00C10C2E"/>
    <w:rsid w:val="00C1454D"/>
    <w:rsid w:val="00C167A9"/>
    <w:rsid w:val="00C212DC"/>
    <w:rsid w:val="00C25F6F"/>
    <w:rsid w:val="00C35546"/>
    <w:rsid w:val="00C35BD9"/>
    <w:rsid w:val="00C4761C"/>
    <w:rsid w:val="00C86158"/>
    <w:rsid w:val="00CA29FA"/>
    <w:rsid w:val="00CB6259"/>
    <w:rsid w:val="00CB67FD"/>
    <w:rsid w:val="00CC4EA1"/>
    <w:rsid w:val="00CD1E0C"/>
    <w:rsid w:val="00CD4589"/>
    <w:rsid w:val="00CE242F"/>
    <w:rsid w:val="00CE3171"/>
    <w:rsid w:val="00CF18D3"/>
    <w:rsid w:val="00CF606B"/>
    <w:rsid w:val="00CF7FC3"/>
    <w:rsid w:val="00D0226E"/>
    <w:rsid w:val="00D03489"/>
    <w:rsid w:val="00D164FF"/>
    <w:rsid w:val="00D2664E"/>
    <w:rsid w:val="00D34DB7"/>
    <w:rsid w:val="00D353B9"/>
    <w:rsid w:val="00D86516"/>
    <w:rsid w:val="00D87B7F"/>
    <w:rsid w:val="00D94015"/>
    <w:rsid w:val="00DA2B4B"/>
    <w:rsid w:val="00DA3086"/>
    <w:rsid w:val="00DB1FA2"/>
    <w:rsid w:val="00DB27C6"/>
    <w:rsid w:val="00DF1212"/>
    <w:rsid w:val="00E03108"/>
    <w:rsid w:val="00E04017"/>
    <w:rsid w:val="00E07BF1"/>
    <w:rsid w:val="00E2569E"/>
    <w:rsid w:val="00E324EA"/>
    <w:rsid w:val="00E50FA9"/>
    <w:rsid w:val="00E63122"/>
    <w:rsid w:val="00E678D2"/>
    <w:rsid w:val="00E813F8"/>
    <w:rsid w:val="00E865C2"/>
    <w:rsid w:val="00E94EEC"/>
    <w:rsid w:val="00EB16A1"/>
    <w:rsid w:val="00EB300B"/>
    <w:rsid w:val="00EB4D57"/>
    <w:rsid w:val="00EC4854"/>
    <w:rsid w:val="00EC5E6F"/>
    <w:rsid w:val="00EC714F"/>
    <w:rsid w:val="00EC760F"/>
    <w:rsid w:val="00EE6117"/>
    <w:rsid w:val="00EF07F6"/>
    <w:rsid w:val="00EF6FAC"/>
    <w:rsid w:val="00F03056"/>
    <w:rsid w:val="00F21349"/>
    <w:rsid w:val="00F34568"/>
    <w:rsid w:val="00F35951"/>
    <w:rsid w:val="00F4529B"/>
    <w:rsid w:val="00F51008"/>
    <w:rsid w:val="00F96703"/>
    <w:rsid w:val="00FB14C7"/>
    <w:rsid w:val="00FB3158"/>
    <w:rsid w:val="00FB5D1B"/>
    <w:rsid w:val="00FC3771"/>
    <w:rsid w:val="00FC7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220F225-01E4-408E-A768-DBFFA0FFC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961"/>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Lucida Sans"/>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14394"/>
    <w:pPr>
      <w:spacing w:after="140" w:line="288" w:lineRule="auto"/>
    </w:pPr>
  </w:style>
  <w:style w:type="character" w:customStyle="1" w:styleId="BodyTextChar">
    <w:name w:val="Body Text Char"/>
    <w:basedOn w:val="DefaultParagraphFont"/>
    <w:link w:val="BodyText"/>
    <w:rsid w:val="00114394"/>
    <w:rPr>
      <w:rFonts w:ascii="Liberation Serif" w:eastAsia="SimSun" w:hAnsi="Liberation Serif" w:cs="Lucida Sans"/>
      <w:kern w:val="1"/>
      <w:sz w:val="24"/>
      <w:szCs w:val="24"/>
      <w:lang w:eastAsia="zh-CN" w:bidi="hi-IN"/>
    </w:rPr>
  </w:style>
  <w:style w:type="paragraph" w:customStyle="1" w:styleId="Standard">
    <w:name w:val="Standard"/>
    <w:rsid w:val="00114394"/>
    <w:pPr>
      <w:suppressAutoHyphens/>
      <w:spacing w:after="0" w:line="240" w:lineRule="auto"/>
      <w:textAlignment w:val="baseline"/>
    </w:pPr>
    <w:rPr>
      <w:rFonts w:ascii="Liberation Serif" w:eastAsia="SimSun" w:hAnsi="Liberation Serif" w:cs="Lucida Sans"/>
      <w:kern w:val="1"/>
      <w:sz w:val="24"/>
      <w:szCs w:val="24"/>
      <w:lang w:eastAsia="zh-CN" w:bidi="hi-IN"/>
    </w:rPr>
  </w:style>
  <w:style w:type="table" w:styleId="TableGrid">
    <w:name w:val="Table Grid"/>
    <w:basedOn w:val="TableNormal"/>
    <w:uiPriority w:val="39"/>
    <w:rsid w:val="00114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0399C"/>
    <w:pPr>
      <w:spacing w:after="0" w:line="240" w:lineRule="auto"/>
    </w:pPr>
  </w:style>
  <w:style w:type="paragraph" w:styleId="NormalWeb">
    <w:name w:val="Normal (Web)"/>
    <w:basedOn w:val="Normal"/>
    <w:uiPriority w:val="99"/>
    <w:semiHidden/>
    <w:unhideWhenUsed/>
    <w:rsid w:val="00CF606B"/>
    <w:pPr>
      <w:spacing w:before="100" w:beforeAutospacing="1" w:after="100" w:afterAutospacing="1"/>
    </w:pPr>
    <w:rPr>
      <w:rFonts w:ascii="Times New Roman" w:eastAsia="Times New Roman" w:hAnsi="Times New Roman" w:cs="Times New Roman"/>
      <w:lang w:eastAsia="en-GB"/>
    </w:rPr>
  </w:style>
  <w:style w:type="character" w:customStyle="1" w:styleId="WW8Num1z2">
    <w:name w:val="WW8Num1z2"/>
    <w:rsid w:val="00905961"/>
  </w:style>
  <w:style w:type="paragraph" w:styleId="Header">
    <w:name w:val="header"/>
    <w:basedOn w:val="Normal"/>
    <w:link w:val="HeaderChar"/>
    <w:uiPriority w:val="99"/>
    <w:unhideWhenUsed/>
    <w:rsid w:val="005D5264"/>
    <w:pPr>
      <w:tabs>
        <w:tab w:val="center" w:pos="4513"/>
        <w:tab w:val="right" w:pos="9026"/>
      </w:tabs>
    </w:pPr>
    <w:rPr>
      <w:rFonts w:cs="Mangal"/>
      <w:szCs w:val="21"/>
    </w:rPr>
  </w:style>
  <w:style w:type="character" w:customStyle="1" w:styleId="HeaderChar">
    <w:name w:val="Header Char"/>
    <w:basedOn w:val="DefaultParagraphFont"/>
    <w:link w:val="Header"/>
    <w:uiPriority w:val="99"/>
    <w:rsid w:val="005D5264"/>
    <w:rPr>
      <w:rFonts w:ascii="Liberation Serif" w:eastAsia="SimSun" w:hAnsi="Liberation Serif" w:cs="Mangal"/>
      <w:kern w:val="1"/>
      <w:sz w:val="24"/>
      <w:szCs w:val="21"/>
      <w:lang w:eastAsia="zh-CN" w:bidi="hi-IN"/>
    </w:rPr>
  </w:style>
  <w:style w:type="paragraph" w:styleId="Footer">
    <w:name w:val="footer"/>
    <w:basedOn w:val="Normal"/>
    <w:link w:val="FooterChar"/>
    <w:uiPriority w:val="99"/>
    <w:unhideWhenUsed/>
    <w:rsid w:val="005D5264"/>
    <w:pPr>
      <w:tabs>
        <w:tab w:val="center" w:pos="4513"/>
        <w:tab w:val="right" w:pos="9026"/>
      </w:tabs>
    </w:pPr>
    <w:rPr>
      <w:rFonts w:cs="Mangal"/>
      <w:szCs w:val="21"/>
    </w:rPr>
  </w:style>
  <w:style w:type="character" w:customStyle="1" w:styleId="FooterChar">
    <w:name w:val="Footer Char"/>
    <w:basedOn w:val="DefaultParagraphFont"/>
    <w:link w:val="Footer"/>
    <w:uiPriority w:val="99"/>
    <w:rsid w:val="005D5264"/>
    <w:rPr>
      <w:rFonts w:ascii="Liberation Serif" w:eastAsia="SimSun" w:hAnsi="Liberation Serif" w:cs="Mangal"/>
      <w:kern w:val="1"/>
      <w:sz w:val="24"/>
      <w:szCs w:val="21"/>
      <w:lang w:eastAsia="zh-CN" w:bidi="hi-IN"/>
    </w:rPr>
  </w:style>
  <w:style w:type="paragraph" w:styleId="ListParagraph">
    <w:name w:val="List Paragraph"/>
    <w:basedOn w:val="Normal"/>
    <w:uiPriority w:val="34"/>
    <w:qFormat/>
    <w:rsid w:val="00E678D2"/>
    <w:pPr>
      <w:ind w:left="720"/>
      <w:contextualSpacing/>
    </w:pPr>
    <w:rPr>
      <w:rFonts w:cs="Mangal"/>
      <w:szCs w:val="21"/>
    </w:rPr>
  </w:style>
  <w:style w:type="paragraph" w:styleId="BalloonText">
    <w:name w:val="Balloon Text"/>
    <w:basedOn w:val="Normal"/>
    <w:link w:val="BalloonTextChar"/>
    <w:uiPriority w:val="99"/>
    <w:semiHidden/>
    <w:unhideWhenUsed/>
    <w:rsid w:val="008A2125"/>
    <w:rPr>
      <w:rFonts w:ascii="Segoe UI" w:hAnsi="Segoe UI" w:cs="Mangal"/>
      <w:sz w:val="18"/>
      <w:szCs w:val="16"/>
    </w:rPr>
  </w:style>
  <w:style w:type="character" w:customStyle="1" w:styleId="BalloonTextChar">
    <w:name w:val="Balloon Text Char"/>
    <w:basedOn w:val="DefaultParagraphFont"/>
    <w:link w:val="BalloonText"/>
    <w:uiPriority w:val="99"/>
    <w:semiHidden/>
    <w:rsid w:val="008A2125"/>
    <w:rPr>
      <w:rFonts w:ascii="Segoe UI" w:eastAsia="SimSun" w:hAnsi="Segoe UI" w:cs="Mangal"/>
      <w:kern w:val="1"/>
      <w:sz w:val="18"/>
      <w:szCs w:val="16"/>
      <w:lang w:eastAsia="zh-CN" w:bidi="hi-IN"/>
    </w:rPr>
  </w:style>
  <w:style w:type="character" w:customStyle="1" w:styleId="WW8Num2z2">
    <w:name w:val="WW8Num2z2"/>
    <w:rsid w:val="002101C7"/>
  </w:style>
  <w:style w:type="character" w:styleId="CommentReference">
    <w:name w:val="annotation reference"/>
    <w:basedOn w:val="DefaultParagraphFont"/>
    <w:uiPriority w:val="99"/>
    <w:semiHidden/>
    <w:unhideWhenUsed/>
    <w:rsid w:val="0027639A"/>
    <w:rPr>
      <w:sz w:val="16"/>
      <w:szCs w:val="16"/>
    </w:rPr>
  </w:style>
  <w:style w:type="paragraph" w:styleId="CommentText">
    <w:name w:val="annotation text"/>
    <w:basedOn w:val="Normal"/>
    <w:link w:val="CommentTextChar"/>
    <w:uiPriority w:val="99"/>
    <w:semiHidden/>
    <w:unhideWhenUsed/>
    <w:rsid w:val="0027639A"/>
    <w:rPr>
      <w:rFonts w:cs="Mangal"/>
      <w:sz w:val="20"/>
      <w:szCs w:val="18"/>
    </w:rPr>
  </w:style>
  <w:style w:type="character" w:customStyle="1" w:styleId="CommentTextChar">
    <w:name w:val="Comment Text Char"/>
    <w:basedOn w:val="DefaultParagraphFont"/>
    <w:link w:val="CommentText"/>
    <w:uiPriority w:val="99"/>
    <w:semiHidden/>
    <w:rsid w:val="0027639A"/>
    <w:rPr>
      <w:rFonts w:ascii="Liberation Serif" w:eastAsia="SimSun" w:hAnsi="Liberation Serif" w:cs="Mangal"/>
      <w:kern w:val="1"/>
      <w:sz w:val="20"/>
      <w:szCs w:val="18"/>
      <w:lang w:eastAsia="zh-CN" w:bidi="hi-IN"/>
    </w:rPr>
  </w:style>
  <w:style w:type="paragraph" w:styleId="CommentSubject">
    <w:name w:val="annotation subject"/>
    <w:basedOn w:val="CommentText"/>
    <w:next w:val="CommentText"/>
    <w:link w:val="CommentSubjectChar"/>
    <w:uiPriority w:val="99"/>
    <w:semiHidden/>
    <w:unhideWhenUsed/>
    <w:rsid w:val="0027639A"/>
    <w:rPr>
      <w:b/>
      <w:bCs/>
    </w:rPr>
  </w:style>
  <w:style w:type="character" w:customStyle="1" w:styleId="CommentSubjectChar">
    <w:name w:val="Comment Subject Char"/>
    <w:basedOn w:val="CommentTextChar"/>
    <w:link w:val="CommentSubject"/>
    <w:uiPriority w:val="99"/>
    <w:semiHidden/>
    <w:rsid w:val="0027639A"/>
    <w:rPr>
      <w:rFonts w:ascii="Liberation Serif" w:eastAsia="SimSun" w:hAnsi="Liberation Serif" w:cs="Mangal"/>
      <w:b/>
      <w:bCs/>
      <w:kern w:val="1"/>
      <w:sz w:val="20"/>
      <w:szCs w:val="1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85451">
      <w:bodyDiv w:val="1"/>
      <w:marLeft w:val="0"/>
      <w:marRight w:val="0"/>
      <w:marTop w:val="0"/>
      <w:marBottom w:val="0"/>
      <w:divBdr>
        <w:top w:val="none" w:sz="0" w:space="0" w:color="auto"/>
        <w:left w:val="none" w:sz="0" w:space="0" w:color="auto"/>
        <w:bottom w:val="none" w:sz="0" w:space="0" w:color="auto"/>
        <w:right w:val="none" w:sz="0" w:space="0" w:color="auto"/>
      </w:divBdr>
    </w:div>
    <w:div w:id="857044653">
      <w:bodyDiv w:val="1"/>
      <w:marLeft w:val="0"/>
      <w:marRight w:val="0"/>
      <w:marTop w:val="0"/>
      <w:marBottom w:val="0"/>
      <w:divBdr>
        <w:top w:val="none" w:sz="0" w:space="0" w:color="auto"/>
        <w:left w:val="none" w:sz="0" w:space="0" w:color="auto"/>
        <w:bottom w:val="none" w:sz="0" w:space="0" w:color="auto"/>
        <w:right w:val="none" w:sz="0" w:space="0" w:color="auto"/>
      </w:divBdr>
    </w:div>
    <w:div w:id="879973316">
      <w:bodyDiv w:val="1"/>
      <w:marLeft w:val="0"/>
      <w:marRight w:val="0"/>
      <w:marTop w:val="0"/>
      <w:marBottom w:val="0"/>
      <w:divBdr>
        <w:top w:val="none" w:sz="0" w:space="0" w:color="auto"/>
        <w:left w:val="none" w:sz="0" w:space="0" w:color="auto"/>
        <w:bottom w:val="none" w:sz="0" w:space="0" w:color="auto"/>
        <w:right w:val="none" w:sz="0" w:space="0" w:color="auto"/>
      </w:divBdr>
    </w:div>
    <w:div w:id="1395667483">
      <w:bodyDiv w:val="1"/>
      <w:marLeft w:val="0"/>
      <w:marRight w:val="0"/>
      <w:marTop w:val="0"/>
      <w:marBottom w:val="0"/>
      <w:divBdr>
        <w:top w:val="none" w:sz="0" w:space="0" w:color="auto"/>
        <w:left w:val="none" w:sz="0" w:space="0" w:color="auto"/>
        <w:bottom w:val="none" w:sz="0" w:space="0" w:color="auto"/>
        <w:right w:val="none" w:sz="0" w:space="0" w:color="auto"/>
      </w:divBdr>
    </w:div>
    <w:div w:id="1642537586">
      <w:bodyDiv w:val="1"/>
      <w:marLeft w:val="0"/>
      <w:marRight w:val="0"/>
      <w:marTop w:val="0"/>
      <w:marBottom w:val="0"/>
      <w:divBdr>
        <w:top w:val="none" w:sz="0" w:space="0" w:color="auto"/>
        <w:left w:val="none" w:sz="0" w:space="0" w:color="auto"/>
        <w:bottom w:val="none" w:sz="0" w:space="0" w:color="auto"/>
        <w:right w:val="none" w:sz="0" w:space="0" w:color="auto"/>
      </w:divBdr>
      <w:divsChild>
        <w:div w:id="261882686">
          <w:marLeft w:val="0"/>
          <w:marRight w:val="0"/>
          <w:marTop w:val="0"/>
          <w:marBottom w:val="0"/>
          <w:divBdr>
            <w:top w:val="none" w:sz="0" w:space="0" w:color="auto"/>
            <w:left w:val="none" w:sz="0" w:space="0" w:color="auto"/>
            <w:bottom w:val="none" w:sz="0" w:space="0" w:color="auto"/>
            <w:right w:val="none" w:sz="0" w:space="0" w:color="auto"/>
          </w:divBdr>
          <w:divsChild>
            <w:div w:id="910577336">
              <w:marLeft w:val="0"/>
              <w:marRight w:val="0"/>
              <w:marTop w:val="0"/>
              <w:marBottom w:val="0"/>
              <w:divBdr>
                <w:top w:val="none" w:sz="0" w:space="0" w:color="auto"/>
                <w:left w:val="none" w:sz="0" w:space="0" w:color="auto"/>
                <w:bottom w:val="none" w:sz="0" w:space="0" w:color="auto"/>
                <w:right w:val="none" w:sz="0" w:space="0" w:color="auto"/>
              </w:divBdr>
            </w:div>
          </w:divsChild>
        </w:div>
        <w:div w:id="682247672">
          <w:marLeft w:val="0"/>
          <w:marRight w:val="325"/>
          <w:marTop w:val="0"/>
          <w:marBottom w:val="0"/>
          <w:divBdr>
            <w:top w:val="none" w:sz="0" w:space="0" w:color="auto"/>
            <w:left w:val="none" w:sz="0" w:space="0" w:color="auto"/>
            <w:bottom w:val="none" w:sz="0" w:space="0" w:color="auto"/>
            <w:right w:val="none" w:sz="0" w:space="0" w:color="auto"/>
          </w:divBdr>
        </w:div>
      </w:divsChild>
    </w:div>
    <w:div w:id="212068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CE3B19-B9B7-4DE8-A40E-D96501B0F35F}">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34D73-D8F4-4A0E-941E-F972439CE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5</Pages>
  <Words>1582</Words>
  <Characters>9019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nicholson</dc:creator>
  <cp:keywords/>
  <dc:description/>
  <cp:lastModifiedBy>Sue nicholson</cp:lastModifiedBy>
  <cp:revision>5</cp:revision>
  <cp:lastPrinted>2019-06-20T13:42:00Z</cp:lastPrinted>
  <dcterms:created xsi:type="dcterms:W3CDTF">2019-06-20T09:46:00Z</dcterms:created>
  <dcterms:modified xsi:type="dcterms:W3CDTF">2019-06-27T09:48:00Z</dcterms:modified>
</cp:coreProperties>
</file>