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8D1574" w:rsidP="00114394">
      <w:pPr>
        <w:pStyle w:val="Standard"/>
        <w:jc w:val="center"/>
        <w:rPr>
          <w:rFonts w:ascii="Arial" w:hAnsi="Arial" w:cs="Arial"/>
          <w:sz w:val="28"/>
          <w:szCs w:val="28"/>
        </w:rPr>
      </w:pPr>
      <w:r>
        <w:rPr>
          <w:rFonts w:ascii="Arial" w:hAnsi="Arial" w:cs="Arial"/>
          <w:sz w:val="28"/>
          <w:szCs w:val="28"/>
        </w:rPr>
        <w:t xml:space="preserve">ORDINARY COUNCIL MEETING </w:t>
      </w:r>
    </w:p>
    <w:p w:rsidR="00114394" w:rsidRPr="008D1574" w:rsidRDefault="00114394" w:rsidP="00114394">
      <w:pPr>
        <w:pStyle w:val="Standard"/>
        <w:jc w:val="center"/>
        <w:rPr>
          <w:rFonts w:ascii="Arial" w:hAnsi="Arial" w:cs="Arial"/>
        </w:rPr>
      </w:pPr>
      <w:r w:rsidRPr="008D1574">
        <w:rPr>
          <w:rFonts w:ascii="Arial" w:hAnsi="Arial" w:cs="Arial"/>
        </w:rPr>
        <w:t>MINUTES OF THE MEETING HELD ON WEDNESDAY</w:t>
      </w:r>
    </w:p>
    <w:p w:rsidR="00114394" w:rsidRDefault="00E2569E" w:rsidP="008D1574">
      <w:pPr>
        <w:pStyle w:val="Standard"/>
        <w:jc w:val="center"/>
        <w:rPr>
          <w:rFonts w:ascii="Arial" w:hAnsi="Arial" w:cs="Arial"/>
        </w:rPr>
      </w:pPr>
      <w:r>
        <w:rPr>
          <w:rFonts w:ascii="Arial" w:hAnsi="Arial" w:cs="Arial"/>
        </w:rPr>
        <w:t>15</w:t>
      </w:r>
      <w:r w:rsidRPr="00E2569E">
        <w:rPr>
          <w:rFonts w:ascii="Arial" w:hAnsi="Arial" w:cs="Arial"/>
          <w:vertAlign w:val="superscript"/>
        </w:rPr>
        <w:t>th</w:t>
      </w:r>
      <w:r>
        <w:rPr>
          <w:rFonts w:ascii="Arial" w:hAnsi="Arial" w:cs="Arial"/>
        </w:rPr>
        <w:t xml:space="preserve"> May </w:t>
      </w:r>
      <w:r w:rsidRPr="008D1574">
        <w:rPr>
          <w:rFonts w:ascii="Arial" w:hAnsi="Arial" w:cs="Arial"/>
        </w:rPr>
        <w:t>2019</w:t>
      </w:r>
    </w:p>
    <w:p w:rsidR="00655547" w:rsidRPr="008D1574" w:rsidRDefault="00655547" w:rsidP="008D1574">
      <w:pPr>
        <w:pStyle w:val="Standard"/>
        <w:jc w:val="center"/>
        <w:rPr>
          <w:rFonts w:ascii="Arial" w:hAnsi="Arial" w:cs="Arial"/>
        </w:rPr>
      </w:pPr>
    </w:p>
    <w:tbl>
      <w:tblPr>
        <w:tblStyle w:val="TableGrid"/>
        <w:tblW w:w="0" w:type="auto"/>
        <w:tblInd w:w="984" w:type="dxa"/>
        <w:tblLook w:val="04A0" w:firstRow="1" w:lastRow="0" w:firstColumn="1" w:lastColumn="0" w:noHBand="0" w:noVBand="1"/>
      </w:tblPr>
      <w:tblGrid>
        <w:gridCol w:w="2263"/>
        <w:gridCol w:w="5397"/>
      </w:tblGrid>
      <w:tr w:rsidR="008C2413" w:rsidRPr="005B6617" w:rsidTr="00E2569E">
        <w:tc>
          <w:tcPr>
            <w:tcW w:w="2263" w:type="dxa"/>
          </w:tcPr>
          <w:p w:rsidR="008C2413" w:rsidRPr="00835137" w:rsidRDefault="008C2413" w:rsidP="008C2413">
            <w:pPr>
              <w:pStyle w:val="Standard"/>
              <w:rPr>
                <w:rFonts w:ascii="Arial" w:hAnsi="Arial" w:cs="Arial"/>
                <w:sz w:val="22"/>
                <w:szCs w:val="22"/>
              </w:rPr>
            </w:pPr>
          </w:p>
        </w:tc>
        <w:tc>
          <w:tcPr>
            <w:tcW w:w="5397" w:type="dxa"/>
          </w:tcPr>
          <w:p w:rsidR="008C2413" w:rsidRPr="00835137" w:rsidRDefault="008C2413" w:rsidP="000B401A">
            <w:pPr>
              <w:pStyle w:val="Standard"/>
              <w:rPr>
                <w:rFonts w:ascii="Arial" w:hAnsi="Arial" w:cs="Arial"/>
                <w:b/>
                <w:bCs/>
                <w:sz w:val="22"/>
                <w:szCs w:val="22"/>
              </w:rPr>
            </w:pPr>
            <w:r w:rsidRPr="00835137">
              <w:rPr>
                <w:rFonts w:ascii="Arial" w:hAnsi="Arial" w:cs="Arial"/>
                <w:b/>
                <w:bCs/>
                <w:sz w:val="22"/>
                <w:szCs w:val="22"/>
              </w:rPr>
              <w:t>Present</w:t>
            </w:r>
          </w:p>
        </w:tc>
      </w:tr>
      <w:tr w:rsidR="008C2413" w:rsidRPr="005B6617" w:rsidTr="00E2569E">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Parish Councillors:</w:t>
            </w:r>
          </w:p>
        </w:tc>
        <w:tc>
          <w:tcPr>
            <w:tcW w:w="5397" w:type="dxa"/>
          </w:tcPr>
          <w:p w:rsidR="008C2413" w:rsidRPr="00835137" w:rsidRDefault="00E2569E" w:rsidP="002C4377">
            <w:pPr>
              <w:pStyle w:val="Standard"/>
              <w:rPr>
                <w:rFonts w:ascii="Arial" w:hAnsi="Arial" w:cs="Arial"/>
                <w:sz w:val="22"/>
                <w:szCs w:val="22"/>
              </w:rPr>
            </w:pPr>
            <w:r>
              <w:rPr>
                <w:rFonts w:ascii="Arial" w:hAnsi="Arial" w:cs="Arial"/>
                <w:sz w:val="22"/>
                <w:szCs w:val="22"/>
              </w:rPr>
              <w:t xml:space="preserve">J Asquith; </w:t>
            </w:r>
            <w:r w:rsidR="008C2413">
              <w:rPr>
                <w:rFonts w:ascii="Arial" w:hAnsi="Arial" w:cs="Arial"/>
                <w:sz w:val="22"/>
                <w:szCs w:val="22"/>
              </w:rPr>
              <w:t xml:space="preserve">J Kennedy; </w:t>
            </w:r>
            <w:r>
              <w:rPr>
                <w:rFonts w:ascii="Arial" w:hAnsi="Arial" w:cs="Arial"/>
                <w:sz w:val="22"/>
                <w:szCs w:val="22"/>
              </w:rPr>
              <w:t>I Marr</w:t>
            </w:r>
          </w:p>
        </w:tc>
      </w:tr>
      <w:tr w:rsidR="008C2413" w:rsidRPr="005B6617" w:rsidTr="00E2569E">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District Councillors:</w:t>
            </w:r>
          </w:p>
        </w:tc>
        <w:tc>
          <w:tcPr>
            <w:tcW w:w="5397" w:type="dxa"/>
          </w:tcPr>
          <w:p w:rsidR="008C2413" w:rsidRPr="00835137" w:rsidRDefault="0081696F" w:rsidP="008C2413">
            <w:pPr>
              <w:pStyle w:val="Standard"/>
              <w:rPr>
                <w:rFonts w:ascii="Arial" w:hAnsi="Arial" w:cs="Arial"/>
                <w:sz w:val="22"/>
                <w:szCs w:val="22"/>
              </w:rPr>
            </w:pPr>
            <w:r>
              <w:rPr>
                <w:rFonts w:ascii="Arial" w:hAnsi="Arial" w:cs="Arial"/>
                <w:sz w:val="22"/>
                <w:szCs w:val="22"/>
              </w:rPr>
              <w:t xml:space="preserve">J. Noone; </w:t>
            </w:r>
            <w:r w:rsidR="002C4377">
              <w:rPr>
                <w:rFonts w:ascii="Arial" w:hAnsi="Arial" w:cs="Arial"/>
                <w:sz w:val="22"/>
                <w:szCs w:val="22"/>
              </w:rPr>
              <w:t xml:space="preserve">M Barningham; </w:t>
            </w:r>
          </w:p>
        </w:tc>
      </w:tr>
      <w:tr w:rsidR="008C2413" w:rsidRPr="005B6617" w:rsidTr="00E2569E">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County Councillor:</w:t>
            </w:r>
          </w:p>
        </w:tc>
        <w:tc>
          <w:tcPr>
            <w:tcW w:w="5397" w:type="dxa"/>
          </w:tcPr>
          <w:p w:rsidR="008C2413" w:rsidRPr="002C4377" w:rsidRDefault="002C4377" w:rsidP="008C2413">
            <w:pPr>
              <w:pStyle w:val="Standard"/>
              <w:rPr>
                <w:rFonts w:ascii="Arial" w:hAnsi="Arial" w:cs="Arial"/>
                <w:bCs/>
                <w:sz w:val="22"/>
                <w:szCs w:val="22"/>
              </w:rPr>
            </w:pPr>
            <w:r w:rsidRPr="002C4377">
              <w:rPr>
                <w:rFonts w:ascii="Arial" w:hAnsi="Arial" w:cs="Arial"/>
                <w:bCs/>
                <w:sz w:val="22"/>
                <w:szCs w:val="22"/>
              </w:rPr>
              <w:t>A Wilkinson</w:t>
            </w:r>
          </w:p>
        </w:tc>
      </w:tr>
      <w:tr w:rsidR="008C2413" w:rsidRPr="005B6617" w:rsidTr="00E2569E">
        <w:tc>
          <w:tcPr>
            <w:tcW w:w="2263" w:type="dxa"/>
          </w:tcPr>
          <w:p w:rsidR="008C2413" w:rsidRPr="00835137" w:rsidRDefault="008C2413" w:rsidP="008C2413">
            <w:pPr>
              <w:pStyle w:val="Standard"/>
              <w:jc w:val="right"/>
              <w:rPr>
                <w:rFonts w:ascii="Arial" w:hAnsi="Arial" w:cs="Arial"/>
                <w:sz w:val="22"/>
                <w:szCs w:val="22"/>
              </w:rPr>
            </w:pPr>
            <w:r w:rsidRPr="00835137">
              <w:rPr>
                <w:rFonts w:ascii="Arial" w:hAnsi="Arial" w:cs="Arial"/>
                <w:b/>
                <w:bCs/>
                <w:sz w:val="22"/>
                <w:szCs w:val="22"/>
              </w:rPr>
              <w:t>Apologies:</w:t>
            </w:r>
          </w:p>
        </w:tc>
        <w:tc>
          <w:tcPr>
            <w:tcW w:w="5397" w:type="dxa"/>
          </w:tcPr>
          <w:p w:rsidR="008C2413" w:rsidRPr="00DE6714" w:rsidRDefault="008C2413" w:rsidP="002C4377">
            <w:pPr>
              <w:pStyle w:val="Standard"/>
              <w:rPr>
                <w:rFonts w:ascii="Arial" w:hAnsi="Arial" w:cs="Arial"/>
                <w:sz w:val="22"/>
                <w:szCs w:val="22"/>
              </w:rPr>
            </w:pPr>
            <w:r w:rsidRPr="00835137">
              <w:rPr>
                <w:rFonts w:ascii="Arial" w:hAnsi="Arial" w:cs="Arial"/>
                <w:sz w:val="22"/>
                <w:szCs w:val="22"/>
              </w:rPr>
              <w:t>J. Weighell;</w:t>
            </w:r>
            <w:r w:rsidR="00913241">
              <w:rPr>
                <w:rFonts w:ascii="Arial" w:hAnsi="Arial" w:cs="Arial"/>
                <w:sz w:val="22"/>
                <w:szCs w:val="22"/>
              </w:rPr>
              <w:t xml:space="preserve"> </w:t>
            </w:r>
            <w:r w:rsidR="00E2569E">
              <w:rPr>
                <w:rFonts w:ascii="Arial" w:hAnsi="Arial" w:cs="Arial"/>
                <w:sz w:val="22"/>
                <w:szCs w:val="22"/>
              </w:rPr>
              <w:t>N Pocklington; K Whittaker</w:t>
            </w:r>
            <w:r w:rsidR="006E53CA">
              <w:rPr>
                <w:rFonts w:ascii="Arial" w:hAnsi="Arial" w:cs="Arial"/>
                <w:sz w:val="22"/>
                <w:szCs w:val="22"/>
              </w:rPr>
              <w:t>; C Les</w:t>
            </w:r>
          </w:p>
        </w:tc>
      </w:tr>
    </w:tbl>
    <w:p w:rsidR="00655547" w:rsidRPr="00835137" w:rsidRDefault="00655547">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271"/>
        <w:gridCol w:w="8357"/>
      </w:tblGrid>
      <w:tr w:rsidR="00E678D2" w:rsidRPr="0045633C" w:rsidTr="006E53CA">
        <w:tc>
          <w:tcPr>
            <w:tcW w:w="1271" w:type="dxa"/>
          </w:tcPr>
          <w:p w:rsidR="00E678D2" w:rsidRPr="0045633C" w:rsidRDefault="001F239A">
            <w:pPr>
              <w:pBdr>
                <w:top w:val="none" w:sz="0" w:space="0" w:color="auto"/>
                <w:left w:val="none" w:sz="0" w:space="0" w:color="auto"/>
                <w:bottom w:val="none" w:sz="0" w:space="0" w:color="auto"/>
                <w:right w:val="none" w:sz="0" w:space="0" w:color="auto"/>
              </w:pBdr>
              <w:rPr>
                <w:rFonts w:ascii="Arial" w:hAnsi="Arial" w:cs="Arial"/>
                <w:b/>
              </w:rPr>
            </w:pPr>
            <w:r>
              <w:rPr>
                <w:rFonts w:ascii="Arial" w:hAnsi="Arial" w:cs="Arial"/>
                <w:b/>
              </w:rPr>
              <w:t>2019/20</w:t>
            </w:r>
          </w:p>
        </w:tc>
        <w:tc>
          <w:tcPr>
            <w:tcW w:w="8357" w:type="dxa"/>
          </w:tcPr>
          <w:p w:rsidR="007A3AEA" w:rsidRPr="0045633C" w:rsidRDefault="00CF18D3" w:rsidP="00CF18D3">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r w:rsidRPr="0045633C">
              <w:rPr>
                <w:rFonts w:ascii="Arial" w:hAnsi="Arial" w:cs="Arial"/>
                <w:b/>
                <w:kern w:val="22"/>
              </w:rPr>
              <w:t>Details</w:t>
            </w:r>
          </w:p>
        </w:tc>
      </w:tr>
      <w:tr w:rsidR="007E10F9" w:rsidRPr="0045633C" w:rsidTr="006E53CA">
        <w:tc>
          <w:tcPr>
            <w:tcW w:w="1271" w:type="dxa"/>
          </w:tcPr>
          <w:p w:rsidR="007E10F9" w:rsidRPr="0045633C" w:rsidRDefault="007E10F9" w:rsidP="006E53CA">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7E10F9" w:rsidRDefault="007E10F9" w:rsidP="00C25F6F">
            <w:pPr>
              <w:ind w:left="34" w:hanging="34"/>
              <w:rPr>
                <w:rFonts w:ascii="Arial" w:hAnsi="Arial" w:cs="Arial"/>
                <w:b/>
                <w:sz w:val="22"/>
                <w:szCs w:val="22"/>
              </w:rPr>
            </w:pPr>
            <w:r>
              <w:rPr>
                <w:rFonts w:ascii="Arial" w:hAnsi="Arial" w:cs="Arial"/>
                <w:b/>
                <w:sz w:val="22"/>
                <w:szCs w:val="22"/>
              </w:rPr>
              <w:t>Elect Chair and Vice-Chair</w:t>
            </w:r>
          </w:p>
          <w:p w:rsidR="007E10F9" w:rsidRDefault="007E10F9" w:rsidP="00C25F6F">
            <w:pPr>
              <w:ind w:left="34" w:hanging="34"/>
              <w:rPr>
                <w:rFonts w:ascii="Arial" w:hAnsi="Arial" w:cs="Arial"/>
                <w:sz w:val="22"/>
                <w:szCs w:val="22"/>
              </w:rPr>
            </w:pPr>
            <w:r>
              <w:rPr>
                <w:rFonts w:ascii="Arial" w:hAnsi="Arial" w:cs="Arial"/>
                <w:sz w:val="22"/>
                <w:szCs w:val="22"/>
              </w:rPr>
              <w:t>See Annual Parish Meeting 15</w:t>
            </w:r>
            <w:r w:rsidRPr="007E10F9">
              <w:rPr>
                <w:rFonts w:ascii="Arial" w:hAnsi="Arial" w:cs="Arial"/>
                <w:sz w:val="22"/>
                <w:szCs w:val="22"/>
                <w:vertAlign w:val="superscript"/>
              </w:rPr>
              <w:t>th</w:t>
            </w:r>
            <w:r>
              <w:rPr>
                <w:rFonts w:ascii="Arial" w:hAnsi="Arial" w:cs="Arial"/>
                <w:sz w:val="22"/>
                <w:szCs w:val="22"/>
              </w:rPr>
              <w:t xml:space="preserve"> May 2019 Minutes</w:t>
            </w:r>
          </w:p>
          <w:p w:rsidR="000B401A" w:rsidRPr="007E10F9" w:rsidRDefault="000B401A" w:rsidP="00C25F6F">
            <w:pPr>
              <w:ind w:left="34" w:hanging="34"/>
              <w:rPr>
                <w:rFonts w:ascii="Arial" w:hAnsi="Arial" w:cs="Arial"/>
                <w:sz w:val="22"/>
                <w:szCs w:val="22"/>
              </w:rPr>
            </w:pPr>
          </w:p>
        </w:tc>
      </w:tr>
      <w:tr w:rsidR="00C25F6F" w:rsidRPr="0045633C" w:rsidTr="006E53CA">
        <w:tc>
          <w:tcPr>
            <w:tcW w:w="1271" w:type="dxa"/>
          </w:tcPr>
          <w:p w:rsidR="00C25F6F" w:rsidRPr="0045633C" w:rsidRDefault="00C25F6F" w:rsidP="006E53CA">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b/>
                <w:sz w:val="22"/>
                <w:szCs w:val="22"/>
              </w:rPr>
            </w:pPr>
            <w:r>
              <w:rPr>
                <w:rFonts w:ascii="Arial" w:hAnsi="Arial" w:cs="Arial"/>
                <w:b/>
                <w:sz w:val="22"/>
                <w:szCs w:val="22"/>
              </w:rPr>
              <w:t xml:space="preserve">Welcome and Apologies </w:t>
            </w:r>
          </w:p>
          <w:p w:rsidR="00655547" w:rsidRDefault="00671F21" w:rsidP="000B401A">
            <w:pPr>
              <w:ind w:left="34" w:hanging="34"/>
              <w:rPr>
                <w:rFonts w:ascii="Arial" w:hAnsi="Arial" w:cs="Arial"/>
                <w:sz w:val="22"/>
                <w:szCs w:val="22"/>
              </w:rPr>
            </w:pPr>
            <w:r w:rsidRPr="00671F21">
              <w:rPr>
                <w:rFonts w:ascii="Arial" w:hAnsi="Arial" w:cs="Arial"/>
                <w:sz w:val="22"/>
                <w:szCs w:val="22"/>
              </w:rPr>
              <w:t xml:space="preserve">The </w:t>
            </w:r>
            <w:r w:rsidR="006E53CA">
              <w:rPr>
                <w:rFonts w:ascii="Arial" w:hAnsi="Arial" w:cs="Arial"/>
                <w:sz w:val="22"/>
                <w:szCs w:val="22"/>
              </w:rPr>
              <w:t>Vice-</w:t>
            </w:r>
            <w:r w:rsidRPr="00671F21">
              <w:rPr>
                <w:rFonts w:ascii="Arial" w:hAnsi="Arial" w:cs="Arial"/>
                <w:sz w:val="22"/>
                <w:szCs w:val="22"/>
              </w:rPr>
              <w:t xml:space="preserve">Chair </w:t>
            </w:r>
            <w:r>
              <w:rPr>
                <w:rFonts w:ascii="Arial" w:hAnsi="Arial" w:cs="Arial"/>
                <w:sz w:val="22"/>
                <w:szCs w:val="22"/>
              </w:rPr>
              <w:t xml:space="preserve">thanked </w:t>
            </w:r>
            <w:r w:rsidR="00A24F70">
              <w:rPr>
                <w:rFonts w:ascii="Arial" w:hAnsi="Arial" w:cs="Arial"/>
                <w:sz w:val="22"/>
                <w:szCs w:val="22"/>
              </w:rPr>
              <w:t>everyone for</w:t>
            </w:r>
            <w:r w:rsidR="004C1753">
              <w:rPr>
                <w:rFonts w:ascii="Arial" w:hAnsi="Arial" w:cs="Arial"/>
                <w:sz w:val="22"/>
                <w:szCs w:val="22"/>
              </w:rPr>
              <w:t xml:space="preserve"> their </w:t>
            </w:r>
            <w:r w:rsidR="00A24F70">
              <w:rPr>
                <w:rFonts w:ascii="Arial" w:hAnsi="Arial" w:cs="Arial"/>
                <w:sz w:val="22"/>
                <w:szCs w:val="22"/>
              </w:rPr>
              <w:t>attendance</w:t>
            </w:r>
            <w:r w:rsidR="00420097">
              <w:rPr>
                <w:rFonts w:ascii="Arial" w:hAnsi="Arial" w:cs="Arial"/>
                <w:sz w:val="22"/>
                <w:szCs w:val="22"/>
              </w:rPr>
              <w:t xml:space="preserve"> which started at</w:t>
            </w:r>
            <w:r w:rsidR="006E53CA">
              <w:rPr>
                <w:rFonts w:ascii="Arial" w:hAnsi="Arial" w:cs="Arial"/>
                <w:sz w:val="22"/>
                <w:szCs w:val="22"/>
              </w:rPr>
              <w:t xml:space="preserve"> 7.2</w:t>
            </w:r>
            <w:r w:rsidR="004C1753">
              <w:rPr>
                <w:rFonts w:ascii="Arial" w:hAnsi="Arial" w:cs="Arial"/>
                <w:sz w:val="22"/>
                <w:szCs w:val="22"/>
              </w:rPr>
              <w:t>5</w:t>
            </w:r>
            <w:r>
              <w:rPr>
                <w:rFonts w:ascii="Arial" w:hAnsi="Arial" w:cs="Arial"/>
                <w:sz w:val="22"/>
                <w:szCs w:val="22"/>
              </w:rPr>
              <w:t>pm.</w:t>
            </w:r>
            <w:r w:rsidR="004C1753">
              <w:rPr>
                <w:rFonts w:ascii="Arial" w:hAnsi="Arial" w:cs="Arial"/>
                <w:sz w:val="22"/>
                <w:szCs w:val="22"/>
              </w:rPr>
              <w:t xml:space="preserve"> </w:t>
            </w:r>
          </w:p>
          <w:p w:rsidR="000B401A" w:rsidRPr="008D1574" w:rsidRDefault="000B401A" w:rsidP="000B401A">
            <w:pPr>
              <w:ind w:left="34" w:hanging="34"/>
              <w:rPr>
                <w:rFonts w:ascii="Arial" w:hAnsi="Arial" w:cs="Arial"/>
                <w:sz w:val="22"/>
                <w:szCs w:val="22"/>
              </w:rPr>
            </w:pPr>
          </w:p>
        </w:tc>
      </w:tr>
      <w:tr w:rsidR="00C25F6F" w:rsidRPr="0045633C" w:rsidTr="006E53CA">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b/>
                <w:sz w:val="22"/>
                <w:szCs w:val="22"/>
              </w:rPr>
            </w:pPr>
            <w:r>
              <w:rPr>
                <w:rFonts w:ascii="Arial" w:hAnsi="Arial" w:cs="Arial"/>
                <w:b/>
                <w:sz w:val="22"/>
                <w:szCs w:val="22"/>
              </w:rPr>
              <w:t>Declarations of Interest</w:t>
            </w:r>
          </w:p>
          <w:p w:rsidR="00655547" w:rsidRDefault="00655547"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No declarations of interest received.</w:t>
            </w:r>
          </w:p>
          <w:p w:rsidR="000B401A" w:rsidRDefault="000B401A"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6E53CA">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rPr>
                <w:rFonts w:ascii="Arial" w:hAnsi="Arial" w:cs="Arial"/>
                <w:b/>
                <w:sz w:val="22"/>
                <w:szCs w:val="22"/>
              </w:rPr>
            </w:pPr>
            <w:r>
              <w:rPr>
                <w:rFonts w:ascii="Arial" w:hAnsi="Arial" w:cs="Arial"/>
                <w:b/>
                <w:sz w:val="22"/>
                <w:szCs w:val="22"/>
              </w:rPr>
              <w:t>Minutes</w:t>
            </w:r>
            <w:r w:rsidR="00655547">
              <w:rPr>
                <w:rFonts w:ascii="Arial" w:hAnsi="Arial" w:cs="Arial"/>
                <w:b/>
                <w:sz w:val="22"/>
                <w:szCs w:val="22"/>
              </w:rPr>
              <w:t xml:space="preserve"> </w:t>
            </w:r>
            <w:r w:rsidR="006E53CA">
              <w:rPr>
                <w:rFonts w:ascii="Arial" w:hAnsi="Arial" w:cs="Arial"/>
                <w:b/>
                <w:sz w:val="22"/>
                <w:szCs w:val="22"/>
              </w:rPr>
              <w:t>17</w:t>
            </w:r>
            <w:r w:rsidR="006E53CA" w:rsidRPr="006E53CA">
              <w:rPr>
                <w:rFonts w:ascii="Arial" w:hAnsi="Arial" w:cs="Arial"/>
                <w:b/>
                <w:sz w:val="22"/>
                <w:szCs w:val="22"/>
                <w:vertAlign w:val="superscript"/>
              </w:rPr>
              <w:t>th</w:t>
            </w:r>
            <w:r w:rsidR="006E53CA">
              <w:rPr>
                <w:rFonts w:ascii="Arial" w:hAnsi="Arial" w:cs="Arial"/>
                <w:b/>
                <w:sz w:val="22"/>
                <w:szCs w:val="22"/>
              </w:rPr>
              <w:t xml:space="preserve"> April</w:t>
            </w:r>
            <w:r w:rsidR="00655547">
              <w:rPr>
                <w:rFonts w:ascii="Arial" w:hAnsi="Arial" w:cs="Arial"/>
                <w:b/>
                <w:sz w:val="22"/>
                <w:szCs w:val="22"/>
              </w:rPr>
              <w:t xml:space="preserve"> 2019</w:t>
            </w:r>
          </w:p>
          <w:p w:rsidR="00655547" w:rsidRDefault="00655547" w:rsidP="00655547">
            <w:pPr>
              <w:pBdr>
                <w:top w:val="none" w:sz="0" w:space="0" w:color="auto"/>
                <w:left w:val="none" w:sz="0" w:space="0" w:color="auto"/>
                <w:bottom w:val="none" w:sz="0" w:space="0" w:color="auto"/>
                <w:right w:val="none" w:sz="0" w:space="0" w:color="auto"/>
              </w:pBdr>
              <w:textAlignment w:val="auto"/>
              <w:rPr>
                <w:rFonts w:ascii="Arial" w:hAnsi="Arial" w:cs="Arial"/>
              </w:rPr>
            </w:pPr>
            <w:r>
              <w:rPr>
                <w:rFonts w:ascii="Arial" w:hAnsi="Arial" w:cs="Arial"/>
              </w:rPr>
              <w:t xml:space="preserve">The minutes </w:t>
            </w:r>
            <w:r w:rsidR="00A24F70">
              <w:rPr>
                <w:rFonts w:ascii="Arial" w:hAnsi="Arial" w:cs="Arial"/>
              </w:rPr>
              <w:t xml:space="preserve">were </w:t>
            </w:r>
            <w:r w:rsidR="00671F21" w:rsidRPr="0045633C">
              <w:rPr>
                <w:rFonts w:ascii="Arial" w:hAnsi="Arial" w:cs="Arial"/>
              </w:rPr>
              <w:t xml:space="preserve">accepted as a </w:t>
            </w:r>
            <w:r w:rsidR="001B40B3">
              <w:rPr>
                <w:rFonts w:ascii="Arial" w:hAnsi="Arial" w:cs="Arial"/>
              </w:rPr>
              <w:t xml:space="preserve">true </w:t>
            </w:r>
            <w:r w:rsidR="00671F21">
              <w:rPr>
                <w:rFonts w:ascii="Arial" w:hAnsi="Arial" w:cs="Arial"/>
              </w:rPr>
              <w:t>and accurate record</w:t>
            </w:r>
            <w:r>
              <w:rPr>
                <w:rFonts w:ascii="Arial" w:hAnsi="Arial" w:cs="Arial"/>
              </w:rPr>
              <w:t>.</w:t>
            </w:r>
          </w:p>
          <w:p w:rsidR="000B401A" w:rsidRPr="00655547" w:rsidRDefault="000B401A" w:rsidP="00655547">
            <w:pPr>
              <w:pBdr>
                <w:top w:val="none" w:sz="0" w:space="0" w:color="auto"/>
                <w:left w:val="none" w:sz="0" w:space="0" w:color="auto"/>
                <w:bottom w:val="none" w:sz="0" w:space="0" w:color="auto"/>
                <w:right w:val="none" w:sz="0" w:space="0" w:color="auto"/>
              </w:pBdr>
              <w:textAlignment w:val="auto"/>
              <w:rPr>
                <w:rFonts w:ascii="Arial" w:hAnsi="Arial" w:cs="Arial"/>
              </w:rPr>
            </w:pPr>
          </w:p>
        </w:tc>
      </w:tr>
      <w:tr w:rsidR="00C25F6F" w:rsidRPr="0045633C" w:rsidTr="006E53CA">
        <w:trPr>
          <w:trHeight w:val="70"/>
        </w:trPr>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sz w:val="22"/>
                <w:szCs w:val="22"/>
              </w:rPr>
            </w:pPr>
            <w:r>
              <w:rPr>
                <w:rFonts w:ascii="Arial" w:hAnsi="Arial" w:cs="Arial"/>
                <w:b/>
                <w:sz w:val="22"/>
                <w:szCs w:val="22"/>
              </w:rPr>
              <w:t>Matters Arising / Action from last meeting not on this agenda</w:t>
            </w:r>
            <w:r>
              <w:rPr>
                <w:rFonts w:ascii="Arial" w:hAnsi="Arial" w:cs="Arial"/>
                <w:sz w:val="22"/>
                <w:szCs w:val="22"/>
              </w:rPr>
              <w:t xml:space="preserve">. </w:t>
            </w:r>
          </w:p>
          <w:p w:rsidR="006F5517" w:rsidRDefault="006E53CA" w:rsidP="000B401A">
            <w:pPr>
              <w:ind w:left="34" w:hanging="34"/>
              <w:rPr>
                <w:rFonts w:ascii="Arial" w:hAnsi="Arial" w:cs="Arial"/>
              </w:rPr>
            </w:pPr>
            <w:r>
              <w:rPr>
                <w:rFonts w:ascii="Arial" w:hAnsi="Arial" w:cs="Arial"/>
              </w:rPr>
              <w:t>All i</w:t>
            </w:r>
            <w:r w:rsidR="006F5517">
              <w:rPr>
                <w:rFonts w:ascii="Arial" w:hAnsi="Arial" w:cs="Arial"/>
              </w:rPr>
              <w:t xml:space="preserve">tems </w:t>
            </w:r>
            <w:r>
              <w:rPr>
                <w:rFonts w:ascii="Arial" w:hAnsi="Arial" w:cs="Arial"/>
              </w:rPr>
              <w:t>were on the agenda.</w:t>
            </w:r>
          </w:p>
          <w:p w:rsidR="000B401A" w:rsidRPr="000B401A" w:rsidRDefault="000B401A" w:rsidP="000B401A">
            <w:pPr>
              <w:ind w:left="34" w:hanging="34"/>
              <w:rPr>
                <w:rFonts w:ascii="Arial" w:hAnsi="Arial" w:cs="Arial"/>
              </w:rPr>
            </w:pPr>
          </w:p>
        </w:tc>
      </w:tr>
      <w:tr w:rsidR="007E10F9" w:rsidRPr="0045633C" w:rsidTr="006E53CA">
        <w:trPr>
          <w:trHeight w:val="70"/>
        </w:trPr>
        <w:tc>
          <w:tcPr>
            <w:tcW w:w="1271" w:type="dxa"/>
          </w:tcPr>
          <w:p w:rsidR="007E10F9" w:rsidRPr="0045633C" w:rsidRDefault="007E10F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7E10F9" w:rsidRDefault="007E10F9" w:rsidP="007E10F9">
            <w:pPr>
              <w:rPr>
                <w:rFonts w:ascii="Arial" w:hAnsi="Arial" w:cs="Arial"/>
                <w:sz w:val="22"/>
                <w:szCs w:val="22"/>
              </w:rPr>
            </w:pPr>
            <w:r>
              <w:rPr>
                <w:rFonts w:ascii="Arial" w:hAnsi="Arial" w:cs="Arial"/>
                <w:b/>
                <w:sz w:val="22"/>
                <w:szCs w:val="22"/>
              </w:rPr>
              <w:t xml:space="preserve">Local Election - </w:t>
            </w:r>
            <w:r w:rsidRPr="00A92592">
              <w:rPr>
                <w:rFonts w:ascii="Arial" w:hAnsi="Arial" w:cs="Arial"/>
                <w:sz w:val="22"/>
                <w:szCs w:val="22"/>
              </w:rPr>
              <w:t>2</w:t>
            </w:r>
            <w:r w:rsidRPr="00A92592">
              <w:rPr>
                <w:rFonts w:ascii="Arial" w:hAnsi="Arial" w:cs="Arial"/>
                <w:sz w:val="22"/>
                <w:szCs w:val="22"/>
                <w:vertAlign w:val="superscript"/>
              </w:rPr>
              <w:t>nd</w:t>
            </w:r>
            <w:r w:rsidRPr="00A92592">
              <w:rPr>
                <w:rFonts w:ascii="Arial" w:hAnsi="Arial" w:cs="Arial"/>
                <w:sz w:val="22"/>
                <w:szCs w:val="22"/>
              </w:rPr>
              <w:t xml:space="preserve"> May 2019</w:t>
            </w:r>
          </w:p>
          <w:p w:rsidR="007E10F9" w:rsidRDefault="007E10F9" w:rsidP="007E10F9">
            <w:pPr>
              <w:rPr>
                <w:rFonts w:ascii="Arial" w:hAnsi="Arial" w:cs="Arial"/>
                <w:sz w:val="22"/>
                <w:szCs w:val="22"/>
              </w:rPr>
            </w:pPr>
            <w:r>
              <w:rPr>
                <w:rFonts w:ascii="Arial" w:hAnsi="Arial" w:cs="Arial"/>
                <w:sz w:val="22"/>
                <w:szCs w:val="22"/>
              </w:rPr>
              <w:t xml:space="preserve">The Clerk reminded Councillors present that they were required to complete regulatory forms that were handed to them. </w:t>
            </w:r>
          </w:p>
          <w:p w:rsidR="007E10F9" w:rsidRDefault="007E10F9" w:rsidP="007E10F9">
            <w:pPr>
              <w:rPr>
                <w:rFonts w:ascii="Arial" w:hAnsi="Arial" w:cs="Arial"/>
                <w:sz w:val="22"/>
                <w:szCs w:val="22"/>
              </w:rPr>
            </w:pPr>
          </w:p>
          <w:p w:rsidR="007E10F9" w:rsidRDefault="007E10F9" w:rsidP="000B401A">
            <w:pPr>
              <w:rPr>
                <w:rFonts w:ascii="Arial" w:hAnsi="Arial" w:cs="Arial"/>
                <w:b/>
                <w:color w:val="FF0000"/>
                <w:sz w:val="22"/>
                <w:szCs w:val="22"/>
              </w:rPr>
            </w:pPr>
            <w:r w:rsidRPr="008A0665">
              <w:rPr>
                <w:rFonts w:ascii="Arial" w:hAnsi="Arial" w:cs="Arial"/>
                <w:b/>
                <w:color w:val="FF0000"/>
                <w:sz w:val="22"/>
                <w:szCs w:val="22"/>
              </w:rPr>
              <w:t>Action: Clerk to ensure councillors not present are p</w:t>
            </w:r>
            <w:r>
              <w:rPr>
                <w:rFonts w:ascii="Arial" w:hAnsi="Arial" w:cs="Arial"/>
                <w:b/>
                <w:color w:val="FF0000"/>
                <w:sz w:val="22"/>
                <w:szCs w:val="22"/>
              </w:rPr>
              <w:t>rovided with the documentation.</w:t>
            </w:r>
          </w:p>
          <w:p w:rsidR="000B401A" w:rsidRPr="000B401A" w:rsidRDefault="000B401A" w:rsidP="000B401A">
            <w:pPr>
              <w:rPr>
                <w:rFonts w:ascii="Arial" w:hAnsi="Arial" w:cs="Arial"/>
                <w:b/>
                <w:color w:val="FF0000"/>
                <w:sz w:val="22"/>
                <w:szCs w:val="22"/>
              </w:rPr>
            </w:pPr>
          </w:p>
        </w:tc>
      </w:tr>
      <w:tr w:rsidR="00C25F6F" w:rsidRPr="0045633C" w:rsidTr="006E53CA">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rPr>
                <w:rFonts w:ascii="Arial" w:hAnsi="Arial" w:cs="Arial"/>
                <w:b/>
                <w:sz w:val="22"/>
                <w:szCs w:val="22"/>
              </w:rPr>
            </w:pPr>
            <w:r>
              <w:rPr>
                <w:rFonts w:ascii="Arial" w:hAnsi="Arial" w:cs="Arial"/>
                <w:b/>
                <w:sz w:val="22"/>
                <w:szCs w:val="22"/>
              </w:rPr>
              <w:t>External Sector Reports</w:t>
            </w:r>
          </w:p>
          <w:p w:rsidR="00C25F6F" w:rsidRDefault="00C25F6F" w:rsidP="00A03B60">
            <w:pPr>
              <w:pStyle w:val="ListParagraph"/>
              <w:numPr>
                <w:ilvl w:val="0"/>
                <w:numId w:val="1"/>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C35546">
              <w:rPr>
                <w:rFonts w:ascii="Arial" w:hAnsi="Arial" w:cs="Arial"/>
                <w:sz w:val="22"/>
                <w:szCs w:val="22"/>
                <w:u w:val="single"/>
              </w:rPr>
              <w:t xml:space="preserve">Police Report </w:t>
            </w:r>
          </w:p>
          <w:p w:rsidR="002B4D8F" w:rsidRDefault="005E205D" w:rsidP="00C3554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The Police attended and gave a short verbal highlighted account of the current situation</w:t>
            </w:r>
            <w:r w:rsidR="006E53CA">
              <w:rPr>
                <w:rFonts w:ascii="Arial" w:hAnsi="Arial" w:cs="Arial"/>
                <w:sz w:val="22"/>
                <w:szCs w:val="22"/>
              </w:rPr>
              <w:t xml:space="preserve"> within the parish and the surrounding area</w:t>
            </w:r>
            <w:r>
              <w:rPr>
                <w:rFonts w:ascii="Arial" w:hAnsi="Arial" w:cs="Arial"/>
                <w:sz w:val="22"/>
                <w:szCs w:val="22"/>
              </w:rPr>
              <w:t>.</w:t>
            </w:r>
          </w:p>
          <w:p w:rsidR="005E205D"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9 Thefts</w:t>
            </w:r>
          </w:p>
          <w:p w:rsidR="005E205D"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13 Violence against a person</w:t>
            </w:r>
          </w:p>
          <w:p w:rsidR="005E205D"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4 Arson</w:t>
            </w:r>
          </w:p>
          <w:p w:rsidR="006E53CA"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1 Burglary</w:t>
            </w:r>
          </w:p>
          <w:p w:rsidR="006E53CA"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1 Fraud</w:t>
            </w:r>
          </w:p>
          <w:p w:rsidR="006E53CA"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3 Vehicle offences</w:t>
            </w:r>
          </w:p>
          <w:p w:rsidR="006E53CA"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3 Public Order</w:t>
            </w:r>
          </w:p>
          <w:p w:rsidR="006E53CA" w:rsidRDefault="006E53CA"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2 Miscellaneous</w:t>
            </w:r>
          </w:p>
          <w:p w:rsidR="000B401A" w:rsidRDefault="005E205D" w:rsidP="000B401A">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 xml:space="preserve">            The</w:t>
            </w:r>
            <w:r w:rsidR="006E53CA">
              <w:rPr>
                <w:rFonts w:ascii="Arial" w:hAnsi="Arial" w:cs="Arial"/>
                <w:sz w:val="22"/>
                <w:szCs w:val="22"/>
              </w:rPr>
              <w:t>re had been a number of road traff</w:t>
            </w:r>
            <w:r w:rsidR="000B401A">
              <w:rPr>
                <w:rFonts w:ascii="Arial" w:hAnsi="Arial" w:cs="Arial"/>
                <w:sz w:val="22"/>
                <w:szCs w:val="22"/>
              </w:rPr>
              <w:t>ic accidents primarily on the A1.</w:t>
            </w:r>
          </w:p>
          <w:p w:rsidR="006F5517" w:rsidRPr="000B401A" w:rsidRDefault="006E53CA" w:rsidP="000B401A">
            <w:pPr>
              <w:pBdr>
                <w:top w:val="none" w:sz="0" w:space="0" w:color="auto"/>
                <w:left w:val="none" w:sz="0" w:space="0" w:color="auto"/>
                <w:bottom w:val="none" w:sz="0" w:space="0" w:color="auto"/>
                <w:right w:val="none" w:sz="0" w:space="0" w:color="auto"/>
              </w:pBdr>
              <w:ind w:left="743"/>
              <w:textAlignment w:val="auto"/>
              <w:rPr>
                <w:rFonts w:ascii="Arial" w:hAnsi="Arial" w:cs="Arial"/>
                <w:sz w:val="22"/>
                <w:szCs w:val="22"/>
              </w:rPr>
            </w:pPr>
            <w:r w:rsidRPr="000B401A">
              <w:rPr>
                <w:rFonts w:ascii="Arial" w:hAnsi="Arial" w:cs="Arial"/>
                <w:sz w:val="22"/>
                <w:szCs w:val="22"/>
              </w:rPr>
              <w:t xml:space="preserve">The Officer also requested </w:t>
            </w:r>
            <w:r w:rsidR="00EC4854" w:rsidRPr="000B401A">
              <w:rPr>
                <w:rFonts w:ascii="Arial" w:hAnsi="Arial" w:cs="Arial"/>
                <w:sz w:val="22"/>
                <w:szCs w:val="22"/>
              </w:rPr>
              <w:t xml:space="preserve">that we inform </w:t>
            </w:r>
            <w:r w:rsidRPr="000B401A">
              <w:rPr>
                <w:rFonts w:ascii="Arial" w:hAnsi="Arial" w:cs="Arial"/>
                <w:sz w:val="22"/>
                <w:szCs w:val="22"/>
              </w:rPr>
              <w:t>residents that all suspi</w:t>
            </w:r>
            <w:r w:rsidR="007749C8" w:rsidRPr="000B401A">
              <w:rPr>
                <w:rFonts w:ascii="Arial" w:hAnsi="Arial" w:cs="Arial"/>
                <w:sz w:val="22"/>
                <w:szCs w:val="22"/>
              </w:rPr>
              <w:t>ci</w:t>
            </w:r>
            <w:r w:rsidRPr="000B401A">
              <w:rPr>
                <w:rFonts w:ascii="Arial" w:hAnsi="Arial" w:cs="Arial"/>
                <w:sz w:val="22"/>
                <w:szCs w:val="22"/>
              </w:rPr>
              <w:t>ous activity is reported to the police</w:t>
            </w:r>
            <w:r w:rsidR="007749C8" w:rsidRPr="000B401A">
              <w:rPr>
                <w:rFonts w:ascii="Arial" w:hAnsi="Arial" w:cs="Arial"/>
                <w:sz w:val="22"/>
                <w:szCs w:val="22"/>
              </w:rPr>
              <w:t xml:space="preserve"> with 999 being used if the activity is happening immediately or 101 for other reported items.</w:t>
            </w:r>
            <w:r w:rsidR="000B401A" w:rsidRPr="000B401A">
              <w:rPr>
                <w:rFonts w:ascii="Arial" w:hAnsi="Arial" w:cs="Arial"/>
                <w:sz w:val="22"/>
                <w:szCs w:val="22"/>
              </w:rPr>
              <w:t xml:space="preserve"> A leaflet was made available to put in the Notice Boards</w:t>
            </w:r>
          </w:p>
          <w:p w:rsidR="007749C8" w:rsidRPr="00C35546" w:rsidRDefault="007749C8" w:rsidP="00C3554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501D7F" w:rsidRDefault="00C25F6F" w:rsidP="00A03B60">
            <w:pPr>
              <w:pStyle w:val="ListParagraph"/>
              <w:numPr>
                <w:ilvl w:val="0"/>
                <w:numId w:val="1"/>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C35546">
              <w:rPr>
                <w:rFonts w:ascii="Arial" w:hAnsi="Arial" w:cs="Arial"/>
                <w:sz w:val="22"/>
                <w:szCs w:val="22"/>
                <w:u w:val="single"/>
              </w:rPr>
              <w:t>District Council Report</w:t>
            </w:r>
          </w:p>
          <w:p w:rsidR="00501D7F" w:rsidRDefault="00841EED" w:rsidP="000B401A">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 xml:space="preserve">Cllr MB </w:t>
            </w:r>
            <w:r w:rsidR="007749C8">
              <w:rPr>
                <w:rFonts w:ascii="Arial" w:hAnsi="Arial" w:cs="Arial"/>
                <w:sz w:val="22"/>
                <w:szCs w:val="22"/>
              </w:rPr>
              <w:t xml:space="preserve">informed the meeting of the act of </w:t>
            </w:r>
            <w:r w:rsidR="00EC4854">
              <w:rPr>
                <w:rFonts w:ascii="Arial" w:hAnsi="Arial" w:cs="Arial"/>
                <w:sz w:val="22"/>
                <w:szCs w:val="22"/>
              </w:rPr>
              <w:t>vandalism</w:t>
            </w:r>
            <w:r w:rsidR="007749C8">
              <w:rPr>
                <w:rFonts w:ascii="Arial" w:hAnsi="Arial" w:cs="Arial"/>
                <w:sz w:val="22"/>
                <w:szCs w:val="22"/>
              </w:rPr>
              <w:t xml:space="preserve"> at Bedale </w:t>
            </w:r>
            <w:r w:rsidR="00EC4854">
              <w:rPr>
                <w:rFonts w:ascii="Arial" w:hAnsi="Arial" w:cs="Arial"/>
                <w:sz w:val="22"/>
                <w:szCs w:val="22"/>
              </w:rPr>
              <w:t>Leisure</w:t>
            </w:r>
            <w:r w:rsidR="007749C8">
              <w:rPr>
                <w:rFonts w:ascii="Arial" w:hAnsi="Arial" w:cs="Arial"/>
                <w:sz w:val="22"/>
                <w:szCs w:val="22"/>
              </w:rPr>
              <w:t xml:space="preserve"> Centre. He was happy to report that the swimming pool was likely to be opened from Thursday or Friday.</w:t>
            </w:r>
          </w:p>
          <w:p w:rsidR="000B401A" w:rsidRPr="000B401A" w:rsidRDefault="000B401A" w:rsidP="000B401A">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C25F6F" w:rsidRPr="00C35BD9" w:rsidRDefault="00C25F6F" w:rsidP="00A03B60">
            <w:pPr>
              <w:pStyle w:val="ListParagraph"/>
              <w:numPr>
                <w:ilvl w:val="0"/>
                <w:numId w:val="1"/>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C35546">
              <w:rPr>
                <w:rFonts w:ascii="Arial" w:hAnsi="Arial" w:cs="Arial"/>
                <w:sz w:val="22"/>
                <w:szCs w:val="22"/>
                <w:u w:val="single"/>
              </w:rPr>
              <w:t>County Council Report</w:t>
            </w:r>
          </w:p>
          <w:p w:rsidR="00EF07F6" w:rsidRDefault="008A0665" w:rsidP="00841EED">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 xml:space="preserve">AW informed the parish that Jim Clarke was the new </w:t>
            </w:r>
            <w:r w:rsidR="00E662EF">
              <w:rPr>
                <w:rFonts w:ascii="Arial" w:hAnsi="Arial" w:cs="Arial"/>
                <w:sz w:val="22"/>
                <w:szCs w:val="22"/>
              </w:rPr>
              <w:t>Chair</w:t>
            </w:r>
            <w:bookmarkStart w:id="0" w:name="_GoBack"/>
            <w:bookmarkEnd w:id="0"/>
            <w:r>
              <w:rPr>
                <w:rFonts w:ascii="Arial" w:hAnsi="Arial" w:cs="Arial"/>
                <w:sz w:val="22"/>
                <w:szCs w:val="22"/>
              </w:rPr>
              <w:t xml:space="preserve"> of the Council with Robert Heseltine being the Vice.</w:t>
            </w:r>
          </w:p>
          <w:p w:rsidR="00841EED" w:rsidRPr="00EF07F6" w:rsidRDefault="00841EED" w:rsidP="00841EED">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6E53CA">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b/>
                <w:sz w:val="22"/>
                <w:szCs w:val="22"/>
              </w:rPr>
            </w:pPr>
            <w:r>
              <w:rPr>
                <w:rFonts w:ascii="Arial" w:hAnsi="Arial" w:cs="Arial"/>
                <w:b/>
                <w:sz w:val="22"/>
                <w:szCs w:val="22"/>
              </w:rPr>
              <w:t>Local External Committee Reports</w:t>
            </w:r>
          </w:p>
          <w:p w:rsidR="00C25F6F" w:rsidRPr="008134DE" w:rsidRDefault="00C25F6F" w:rsidP="00A03B60">
            <w:pPr>
              <w:pStyle w:val="ListParagraph"/>
              <w:numPr>
                <w:ilvl w:val="0"/>
                <w:numId w:val="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8134DE">
              <w:rPr>
                <w:rFonts w:ascii="Arial" w:hAnsi="Arial" w:cs="Arial"/>
                <w:sz w:val="22"/>
                <w:szCs w:val="22"/>
                <w:u w:val="single"/>
              </w:rPr>
              <w:t xml:space="preserve">Leeming Bar Hub Report </w:t>
            </w:r>
          </w:p>
          <w:p w:rsidR="00FB5D1B" w:rsidRDefault="008A0665" w:rsidP="008D1574">
            <w:pPr>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Pr>
                <w:rFonts w:ascii="Arial" w:hAnsi="Arial" w:cs="Arial"/>
                <w:sz w:val="22"/>
                <w:szCs w:val="22"/>
              </w:rPr>
              <w:t>A HUB report had been sent prior to the meeting with nothing to add.</w:t>
            </w:r>
          </w:p>
          <w:p w:rsidR="00A92592" w:rsidRPr="00A92592" w:rsidRDefault="00A92592" w:rsidP="00841EED">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rPr>
                <w:rFonts w:ascii="Arial" w:hAnsi="Arial" w:cs="Arial"/>
                <w:b/>
                <w:sz w:val="22"/>
                <w:szCs w:val="22"/>
              </w:rPr>
            </w:pPr>
            <w:r>
              <w:rPr>
                <w:rFonts w:ascii="Arial" w:hAnsi="Arial" w:cs="Arial"/>
                <w:b/>
                <w:sz w:val="22"/>
                <w:szCs w:val="22"/>
              </w:rPr>
              <w:t>Road Safety</w:t>
            </w:r>
          </w:p>
          <w:p w:rsidR="00653898" w:rsidRDefault="001B5D19" w:rsidP="00653898">
            <w:pPr>
              <w:rPr>
                <w:rFonts w:ascii="Arial" w:hAnsi="Arial" w:cs="Arial"/>
                <w:sz w:val="22"/>
                <w:szCs w:val="22"/>
              </w:rPr>
            </w:pPr>
            <w:r w:rsidRPr="001B5D19">
              <w:rPr>
                <w:rFonts w:ascii="Arial" w:hAnsi="Arial" w:cs="Arial"/>
                <w:sz w:val="22"/>
                <w:szCs w:val="22"/>
              </w:rPr>
              <w:t>Jon Hunter the Traffic Management Officer attended the meeting.</w:t>
            </w:r>
            <w:r>
              <w:rPr>
                <w:rFonts w:ascii="Arial" w:hAnsi="Arial" w:cs="Arial"/>
                <w:sz w:val="22"/>
                <w:szCs w:val="22"/>
              </w:rPr>
              <w:t xml:space="preserve"> The meeting were informed of Jon’s role and the area that he worked including the Police Camera Vans and Cycles.</w:t>
            </w:r>
          </w:p>
          <w:p w:rsidR="001B5D19" w:rsidRDefault="001B5D19" w:rsidP="00653898">
            <w:pPr>
              <w:rPr>
                <w:rFonts w:ascii="Arial" w:hAnsi="Arial" w:cs="Arial"/>
                <w:sz w:val="22"/>
                <w:szCs w:val="22"/>
              </w:rPr>
            </w:pPr>
          </w:p>
          <w:p w:rsidR="001B5D19" w:rsidRDefault="001B5D19" w:rsidP="00653898">
            <w:pPr>
              <w:rPr>
                <w:rFonts w:ascii="Arial" w:hAnsi="Arial" w:cs="Arial"/>
                <w:sz w:val="22"/>
                <w:szCs w:val="22"/>
              </w:rPr>
            </w:pPr>
            <w:r>
              <w:rPr>
                <w:rFonts w:ascii="Arial" w:hAnsi="Arial" w:cs="Arial"/>
                <w:sz w:val="22"/>
                <w:szCs w:val="22"/>
              </w:rPr>
              <w:t>There had been a number of questions sent to the Road Safety Office and the meeting was advised of those answers provided below:</w:t>
            </w:r>
          </w:p>
          <w:p w:rsidR="001B5D19" w:rsidRDefault="001B5D19" w:rsidP="00653898">
            <w:pPr>
              <w:rPr>
                <w:rFonts w:ascii="Arial" w:hAnsi="Arial" w:cs="Arial"/>
                <w:sz w:val="22"/>
                <w:szCs w:val="22"/>
              </w:rPr>
            </w:pPr>
          </w:p>
          <w:tbl>
            <w:tblPr>
              <w:tblStyle w:val="TableGrid"/>
              <w:tblW w:w="0" w:type="auto"/>
              <w:tblInd w:w="1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12"/>
            </w:tblGrid>
            <w:tr w:rsidR="001B5D19" w:rsidTr="000B401A">
              <w:tc>
                <w:tcPr>
                  <w:tcW w:w="7512" w:type="dxa"/>
                </w:tcPr>
                <w:p w:rsidR="001B5D19" w:rsidRPr="001B5D19" w:rsidRDefault="001B5D19" w:rsidP="001B5D19">
                  <w:pPr>
                    <w:widowControl/>
                    <w:pBdr>
                      <w:top w:val="none" w:sz="0" w:space="0" w:color="auto"/>
                      <w:left w:val="none" w:sz="0" w:space="0" w:color="auto"/>
                      <w:bottom w:val="none" w:sz="0" w:space="0" w:color="auto"/>
                      <w:right w:val="none" w:sz="0" w:space="0" w:color="auto"/>
                    </w:pBdr>
                    <w:suppressAutoHyphens w:val="0"/>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Road Safety Concerns</w:t>
                  </w: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Speed of traffic on Leeming Lane especially passed the primary school.</w:t>
                  </w:r>
                </w:p>
                <w:p w:rsidR="001B5D19"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 xml:space="preserve">A 1.  </w:t>
                  </w:r>
                  <w:r w:rsidR="00834C11">
                    <w:rPr>
                      <w:rFonts w:ascii="Arial" w:eastAsia="Times New Roman" w:hAnsi="Arial" w:cs="Arial"/>
                      <w:color w:val="000000"/>
                      <w:kern w:val="0"/>
                      <w:sz w:val="22"/>
                      <w:szCs w:val="22"/>
                      <w:lang w:eastAsia="en-GB" w:bidi="ar-SA"/>
                    </w:rPr>
                    <w:t>We have had a number of camera vans and bikes in that area. You could request a speed survey outside the school from Highways to check if than is the best way forward.</w:t>
                  </w:r>
                </w:p>
                <w:p w:rsidR="00834C11" w:rsidRPr="001B5D19" w:rsidRDefault="00834C11"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Traffic not stopping at either of the crossings in the village. One thing I have noticed is there is no signage from Northallerton telling motorists there is a crossing round the corner.</w:t>
                  </w:r>
                </w:p>
                <w:p w:rsidR="00896644"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A 2.</w:t>
                  </w:r>
                  <w:r w:rsidR="00896644">
                    <w:rPr>
                      <w:rFonts w:ascii="Arial" w:eastAsia="Times New Roman" w:hAnsi="Arial" w:cs="Arial"/>
                      <w:color w:val="000000"/>
                      <w:kern w:val="0"/>
                      <w:sz w:val="22"/>
                      <w:szCs w:val="22"/>
                      <w:lang w:eastAsia="en-GB" w:bidi="ar-SA"/>
                    </w:rPr>
                    <w:t xml:space="preserve">  </w:t>
                  </w:r>
                  <w:r w:rsidRPr="001B5D19">
                    <w:rPr>
                      <w:rFonts w:ascii="Arial" w:eastAsia="Times New Roman" w:hAnsi="Arial" w:cs="Arial"/>
                      <w:color w:val="000000"/>
                      <w:kern w:val="0"/>
                      <w:sz w:val="22"/>
                      <w:szCs w:val="22"/>
                      <w:lang w:eastAsia="en-GB" w:bidi="ar-SA"/>
                    </w:rPr>
                    <w:t xml:space="preserve"> </w:t>
                  </w:r>
                  <w:r w:rsidR="00896644">
                    <w:rPr>
                      <w:rFonts w:ascii="Arial" w:eastAsia="Times New Roman" w:hAnsi="Arial" w:cs="Arial"/>
                      <w:color w:val="000000"/>
                      <w:kern w:val="0"/>
                      <w:sz w:val="22"/>
                      <w:szCs w:val="22"/>
                      <w:lang w:eastAsia="en-GB" w:bidi="ar-SA"/>
                    </w:rPr>
                    <w:t>I will arrange for the Traffic light to be monitored to try and ascertain if there is a problem.</w:t>
                  </w:r>
                </w:p>
                <w:p w:rsidR="001B5D19" w:rsidRPr="001B5D19"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Request for a 20 mph limit outside the school.</w:t>
                  </w:r>
                </w:p>
                <w:p w:rsidR="001B5D19"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A 3</w:t>
                  </w:r>
                  <w:r w:rsidR="00896644">
                    <w:rPr>
                      <w:rFonts w:ascii="Arial" w:eastAsia="Times New Roman" w:hAnsi="Arial" w:cs="Arial"/>
                      <w:color w:val="000000"/>
                      <w:kern w:val="0"/>
                      <w:sz w:val="22"/>
                      <w:szCs w:val="22"/>
                      <w:lang w:eastAsia="en-GB" w:bidi="ar-SA"/>
                    </w:rPr>
                    <w:t xml:space="preserve">    This can be requested for consideration by the Highways.</w:t>
                  </w:r>
                </w:p>
                <w:p w:rsidR="00896644" w:rsidRDefault="00896644"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 xml:space="preserve">          Recommend that you send this to Highways and you can log me into the response. </w:t>
                  </w:r>
                </w:p>
                <w:p w:rsidR="00896644" w:rsidRPr="001B5D19" w:rsidRDefault="00896644"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Request for crossing on Northallerton Road.</w:t>
                  </w:r>
                </w:p>
                <w:p w:rsidR="00896644"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A 4</w:t>
                  </w:r>
                  <w:r w:rsidR="00896644">
                    <w:rPr>
                      <w:rFonts w:ascii="Arial" w:eastAsia="Times New Roman" w:hAnsi="Arial" w:cs="Arial"/>
                      <w:color w:val="000000"/>
                      <w:kern w:val="0"/>
                      <w:sz w:val="22"/>
                      <w:szCs w:val="22"/>
                      <w:lang w:eastAsia="en-GB" w:bidi="ar-SA"/>
                    </w:rPr>
                    <w:t xml:space="preserve">    This may be considered by Highways near to the Bus stop but not near to the roundabout.</w:t>
                  </w:r>
                </w:p>
                <w:p w:rsidR="00896644" w:rsidRPr="001B5D19" w:rsidRDefault="00896644"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Cars parking in Grange Avenue to drop their kids off for school buses one residents says they have spoken to the police as they struggle to access their drive and in their words was told they can do nothing.</w:t>
                  </w:r>
                </w:p>
                <w:p w:rsidR="001B5D19"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A 5</w:t>
                  </w:r>
                  <w:r w:rsidRPr="001B5D19">
                    <w:rPr>
                      <w:rFonts w:ascii="Arial" w:eastAsia="Times New Roman" w:hAnsi="Arial" w:cs="Arial"/>
                      <w:color w:val="000000"/>
                      <w:kern w:val="0"/>
                      <w:sz w:val="22"/>
                      <w:szCs w:val="22"/>
                      <w:lang w:eastAsia="en-GB" w:bidi="ar-SA"/>
                    </w:rPr>
                    <w:t xml:space="preserve"> </w:t>
                  </w:r>
                  <w:r w:rsidR="00896644">
                    <w:rPr>
                      <w:rFonts w:ascii="Arial" w:eastAsia="Times New Roman" w:hAnsi="Arial" w:cs="Arial"/>
                      <w:color w:val="000000"/>
                      <w:kern w:val="0"/>
                      <w:sz w:val="22"/>
                      <w:szCs w:val="22"/>
                      <w:lang w:eastAsia="en-GB" w:bidi="ar-SA"/>
                    </w:rPr>
                    <w:t xml:space="preserve">   Unfortunately there is nothing we can do about residents stopping their cars to drop of passengers unless they are contravening any road traffic act.</w:t>
                  </w:r>
                </w:p>
                <w:p w:rsidR="00896644" w:rsidRPr="001B5D19" w:rsidRDefault="00896644"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A resident has requested a way of controlling traffic that is speeding entering village from Bedale. They suggested rumble strips on road.</w:t>
                  </w:r>
                </w:p>
                <w:p w:rsidR="001B5D19" w:rsidRDefault="001B5D19"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A 6</w:t>
                  </w:r>
                  <w:r w:rsidR="00896644">
                    <w:rPr>
                      <w:rFonts w:ascii="Arial" w:eastAsia="Times New Roman" w:hAnsi="Arial" w:cs="Arial"/>
                      <w:color w:val="000000"/>
                      <w:kern w:val="0"/>
                      <w:sz w:val="22"/>
                      <w:szCs w:val="22"/>
                      <w:lang w:eastAsia="en-GB" w:bidi="ar-SA"/>
                    </w:rPr>
                    <w:t xml:space="preserve">    These are not recommended in a village as they do cause a lot of vibration noise within nearby houses.</w:t>
                  </w:r>
                </w:p>
                <w:p w:rsidR="00896644" w:rsidRPr="001B5D19" w:rsidRDefault="00896644" w:rsidP="00896644">
                  <w:pPr>
                    <w:widowControl/>
                    <w:pBdr>
                      <w:top w:val="none" w:sz="0" w:space="0" w:color="auto"/>
                      <w:left w:val="none" w:sz="0" w:space="0" w:color="auto"/>
                      <w:bottom w:val="none" w:sz="0" w:space="0" w:color="auto"/>
                      <w:right w:val="none" w:sz="0" w:space="0" w:color="auto"/>
                    </w:pBdr>
                    <w:suppressAutoHyphens w:val="0"/>
                    <w:ind w:left="913" w:hanging="567"/>
                    <w:contextualSpacing/>
                    <w:textAlignment w:val="auto"/>
                    <w:rPr>
                      <w:rFonts w:ascii="Arial" w:eastAsia="Times New Roman" w:hAnsi="Arial" w:cs="Arial"/>
                      <w:color w:val="000000"/>
                      <w:kern w:val="0"/>
                      <w:sz w:val="22"/>
                      <w:szCs w:val="22"/>
                      <w:lang w:eastAsia="en-GB" w:bidi="ar-SA"/>
                    </w:rPr>
                  </w:pPr>
                </w:p>
                <w:p w:rsidR="001B5D19" w:rsidRDefault="001B5D19" w:rsidP="00896644">
                  <w:pPr>
                    <w:widowControl/>
                    <w:numPr>
                      <w:ilvl w:val="0"/>
                      <w:numId w:val="32"/>
                    </w:numPr>
                    <w:pBdr>
                      <w:top w:val="none" w:sz="0" w:space="0" w:color="auto"/>
                      <w:left w:val="none" w:sz="0" w:space="0" w:color="auto"/>
                      <w:bottom w:val="none" w:sz="0" w:space="0" w:color="auto"/>
                      <w:right w:val="none" w:sz="0" w:space="0" w:color="auto"/>
                    </w:pBdr>
                    <w:suppressAutoHyphens w:val="0"/>
                    <w:spacing w:after="240"/>
                    <w:ind w:left="913" w:hanging="567"/>
                    <w:contextualSpacing/>
                    <w:textAlignment w:val="auto"/>
                    <w:rPr>
                      <w:rFonts w:ascii="Arial" w:eastAsia="Times New Roman" w:hAnsi="Arial" w:cs="Arial"/>
                      <w:color w:val="000000"/>
                      <w:kern w:val="0"/>
                      <w:sz w:val="22"/>
                      <w:szCs w:val="22"/>
                      <w:lang w:eastAsia="en-GB" w:bidi="ar-SA"/>
                    </w:rPr>
                  </w:pPr>
                  <w:r w:rsidRPr="001B5D19">
                    <w:rPr>
                      <w:rFonts w:ascii="Arial" w:eastAsia="Times New Roman" w:hAnsi="Arial" w:cs="Arial"/>
                      <w:color w:val="000000"/>
                      <w:kern w:val="0"/>
                      <w:sz w:val="22"/>
                      <w:szCs w:val="22"/>
                      <w:lang w:eastAsia="en-GB" w:bidi="ar-SA"/>
                    </w:rPr>
                    <w:t>Wagons entering Leases Road from Northallerton Road. There is a weight restriction on this road. Again I have reported this several times that there is no signage on the roundabout at the start of the relief road to guide wagons to use the relief road to get to the industrial estate. I have reported it on the portal and at previous meetings. People say the signage at the end of the industrial estate is misleading because it says weight restriction Leeming village.</w:t>
                  </w:r>
                  <w:r w:rsidR="00834C11">
                    <w:rPr>
                      <w:rFonts w:ascii="Arial" w:eastAsia="Times New Roman" w:hAnsi="Arial" w:cs="Arial"/>
                      <w:color w:val="000000"/>
                      <w:kern w:val="0"/>
                      <w:sz w:val="22"/>
                      <w:szCs w:val="22"/>
                      <w:lang w:eastAsia="en-GB" w:bidi="ar-SA"/>
                    </w:rPr>
                    <w:t xml:space="preserve"> Plus a 30mph sign from the roundabout outside the village to ensure traffic slows down through the village. </w:t>
                  </w:r>
                </w:p>
                <w:p w:rsidR="001B5D19" w:rsidRPr="000B401A" w:rsidRDefault="001B5D19" w:rsidP="000B401A">
                  <w:pPr>
                    <w:widowControl/>
                    <w:pBdr>
                      <w:top w:val="none" w:sz="0" w:space="0" w:color="auto"/>
                      <w:left w:val="none" w:sz="0" w:space="0" w:color="auto"/>
                      <w:bottom w:val="none" w:sz="0" w:space="0" w:color="auto"/>
                      <w:right w:val="none" w:sz="0" w:space="0" w:color="auto"/>
                    </w:pBdr>
                    <w:suppressAutoHyphens w:val="0"/>
                    <w:spacing w:after="240"/>
                    <w:ind w:left="913" w:hanging="709"/>
                    <w:contextualSpacing/>
                    <w:textAlignment w:val="auto"/>
                    <w:rPr>
                      <w:rFonts w:ascii="Arial" w:eastAsia="Times New Roman" w:hAnsi="Arial" w:cs="Arial"/>
                      <w:color w:val="000000"/>
                      <w:kern w:val="0"/>
                      <w:sz w:val="22"/>
                      <w:szCs w:val="22"/>
                      <w:lang w:eastAsia="en-GB" w:bidi="ar-SA"/>
                    </w:rPr>
                  </w:pPr>
                  <w:r>
                    <w:rPr>
                      <w:rFonts w:ascii="Arial" w:eastAsia="Times New Roman" w:hAnsi="Arial" w:cs="Arial"/>
                      <w:color w:val="000000"/>
                      <w:kern w:val="0"/>
                      <w:sz w:val="22"/>
                      <w:szCs w:val="22"/>
                      <w:lang w:eastAsia="en-GB" w:bidi="ar-SA"/>
                    </w:rPr>
                    <w:t>A 7</w:t>
                  </w:r>
                  <w:r w:rsidRPr="001B5D19">
                    <w:rPr>
                      <w:rFonts w:ascii="Arial" w:eastAsia="Times New Roman" w:hAnsi="Arial" w:cs="Arial"/>
                      <w:color w:val="000000"/>
                      <w:kern w:val="0"/>
                      <w:sz w:val="22"/>
                      <w:szCs w:val="22"/>
                      <w:lang w:eastAsia="en-GB" w:bidi="ar-SA"/>
                    </w:rPr>
                    <w:t xml:space="preserve"> </w:t>
                  </w:r>
                  <w:r w:rsidR="00896644">
                    <w:rPr>
                      <w:rFonts w:ascii="Arial" w:eastAsia="Times New Roman" w:hAnsi="Arial" w:cs="Arial"/>
                      <w:color w:val="000000"/>
                      <w:kern w:val="0"/>
                      <w:sz w:val="22"/>
                      <w:szCs w:val="22"/>
                      <w:lang w:eastAsia="en-GB" w:bidi="ar-SA"/>
                    </w:rPr>
                    <w:t xml:space="preserve">     I understand that some new signs are being completed and they are for on the roundabout. </w:t>
                  </w:r>
                  <w:r w:rsidR="00834C11">
                    <w:rPr>
                      <w:rFonts w:ascii="Arial" w:eastAsia="Times New Roman" w:hAnsi="Arial" w:cs="Arial"/>
                      <w:color w:val="000000"/>
                      <w:kern w:val="0"/>
                      <w:sz w:val="22"/>
                      <w:szCs w:val="22"/>
                      <w:lang w:eastAsia="en-GB" w:bidi="ar-SA"/>
                    </w:rPr>
                    <w:t xml:space="preserve">In respect of 30mph limit you can </w:t>
                  </w:r>
                  <w:r w:rsidR="007905FF">
                    <w:rPr>
                      <w:rFonts w:ascii="Arial" w:eastAsia="Times New Roman" w:hAnsi="Arial" w:cs="Arial"/>
                      <w:color w:val="000000"/>
                      <w:kern w:val="0"/>
                      <w:sz w:val="22"/>
                      <w:szCs w:val="22"/>
                      <w:lang w:eastAsia="en-GB" w:bidi="ar-SA"/>
                    </w:rPr>
                    <w:t>request</w:t>
                  </w:r>
                  <w:r w:rsidR="00834C11">
                    <w:rPr>
                      <w:rFonts w:ascii="Arial" w:eastAsia="Times New Roman" w:hAnsi="Arial" w:cs="Arial"/>
                      <w:color w:val="000000"/>
                      <w:kern w:val="0"/>
                      <w:sz w:val="22"/>
                      <w:szCs w:val="22"/>
                      <w:lang w:eastAsia="en-GB" w:bidi="ar-SA"/>
                    </w:rPr>
                    <w:t xml:space="preserve"> this for consideration by Highways.</w:t>
                  </w:r>
                </w:p>
              </w:tc>
            </w:tr>
          </w:tbl>
          <w:p w:rsidR="001B5D19" w:rsidRPr="001B5D19" w:rsidRDefault="001B5D19" w:rsidP="00653898">
            <w:pPr>
              <w:rPr>
                <w:rFonts w:ascii="Arial" w:hAnsi="Arial" w:cs="Arial"/>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rPr>
                <w:rFonts w:ascii="Arial" w:hAnsi="Arial" w:cs="Arial"/>
                <w:b/>
                <w:sz w:val="22"/>
                <w:szCs w:val="22"/>
              </w:rPr>
            </w:pPr>
            <w:r>
              <w:rPr>
                <w:rFonts w:ascii="Arial" w:hAnsi="Arial" w:cs="Arial"/>
                <w:b/>
                <w:sz w:val="22"/>
                <w:szCs w:val="22"/>
              </w:rPr>
              <w:t>Elect Representatives to External Committees</w:t>
            </w:r>
          </w:p>
          <w:p w:rsidR="00653898" w:rsidRDefault="00653898" w:rsidP="00653898">
            <w:pPr>
              <w:rPr>
                <w:rFonts w:ascii="Arial" w:hAnsi="Arial" w:cs="Arial"/>
                <w:b/>
                <w:sz w:val="22"/>
                <w:szCs w:val="22"/>
              </w:rPr>
            </w:pPr>
            <w:r>
              <w:rPr>
                <w:rFonts w:ascii="Arial" w:hAnsi="Arial" w:cs="Arial"/>
                <w:sz w:val="22"/>
                <w:szCs w:val="22"/>
              </w:rPr>
              <w:t>See Annual Parish Meeting 15</w:t>
            </w:r>
            <w:r w:rsidRPr="007E10F9">
              <w:rPr>
                <w:rFonts w:ascii="Arial" w:hAnsi="Arial" w:cs="Arial"/>
                <w:sz w:val="22"/>
                <w:szCs w:val="22"/>
                <w:vertAlign w:val="superscript"/>
              </w:rPr>
              <w:t>th</w:t>
            </w:r>
            <w:r>
              <w:rPr>
                <w:rFonts w:ascii="Arial" w:hAnsi="Arial" w:cs="Arial"/>
                <w:sz w:val="22"/>
                <w:szCs w:val="22"/>
              </w:rPr>
              <w:t xml:space="preserve"> May 2019 Minutes</w:t>
            </w:r>
            <w:r>
              <w:rPr>
                <w:rFonts w:ascii="Arial" w:hAnsi="Arial" w:cs="Arial"/>
                <w:b/>
                <w:sz w:val="22"/>
                <w:szCs w:val="22"/>
              </w:rPr>
              <w:t xml:space="preserve"> </w:t>
            </w:r>
          </w:p>
          <w:p w:rsidR="00653898" w:rsidRDefault="00653898" w:rsidP="00653898">
            <w:pPr>
              <w:rPr>
                <w:rFonts w:ascii="Arial" w:hAnsi="Arial" w:cs="Arial"/>
                <w:b/>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rPr>
                <w:rFonts w:ascii="Arial" w:hAnsi="Arial" w:cs="Arial"/>
                <w:b/>
                <w:sz w:val="22"/>
                <w:szCs w:val="22"/>
              </w:rPr>
            </w:pPr>
            <w:r>
              <w:rPr>
                <w:rFonts w:ascii="Arial" w:hAnsi="Arial" w:cs="Arial"/>
                <w:b/>
                <w:sz w:val="22"/>
                <w:szCs w:val="22"/>
              </w:rPr>
              <w:t>Business Plan 2019/20</w:t>
            </w:r>
          </w:p>
          <w:p w:rsidR="00653898" w:rsidRDefault="00653898" w:rsidP="00653898">
            <w:pPr>
              <w:rPr>
                <w:rFonts w:ascii="Arial" w:hAnsi="Arial" w:cs="Arial"/>
                <w:sz w:val="22"/>
                <w:szCs w:val="22"/>
              </w:rPr>
            </w:pPr>
            <w:r>
              <w:rPr>
                <w:rFonts w:ascii="Arial" w:hAnsi="Arial" w:cs="Arial"/>
                <w:sz w:val="22"/>
                <w:szCs w:val="22"/>
              </w:rPr>
              <w:t>On going</w:t>
            </w:r>
          </w:p>
          <w:p w:rsidR="00653898" w:rsidRDefault="00653898" w:rsidP="00653898">
            <w:pPr>
              <w:rPr>
                <w:rFonts w:ascii="Arial" w:hAnsi="Arial" w:cs="Arial"/>
                <w:sz w:val="22"/>
                <w:szCs w:val="22"/>
              </w:rPr>
            </w:pPr>
          </w:p>
          <w:p w:rsidR="00653898" w:rsidRDefault="00653898" w:rsidP="00653898">
            <w:pPr>
              <w:rPr>
                <w:rFonts w:ascii="Arial" w:hAnsi="Arial" w:cs="Arial"/>
                <w:b/>
                <w:color w:val="FF0000"/>
                <w:sz w:val="22"/>
                <w:szCs w:val="22"/>
              </w:rPr>
            </w:pPr>
            <w:r w:rsidRPr="00E63122">
              <w:rPr>
                <w:rFonts w:ascii="Arial" w:hAnsi="Arial" w:cs="Arial"/>
                <w:b/>
                <w:color w:val="FF0000"/>
                <w:sz w:val="22"/>
                <w:szCs w:val="22"/>
              </w:rPr>
              <w:t xml:space="preserve">Action: Cllrs JA and JK </w:t>
            </w:r>
            <w:r>
              <w:rPr>
                <w:rFonts w:ascii="Arial" w:hAnsi="Arial" w:cs="Arial"/>
                <w:b/>
                <w:color w:val="FF0000"/>
                <w:sz w:val="22"/>
                <w:szCs w:val="22"/>
              </w:rPr>
              <w:t>to continue with obtaining photos for the plan</w:t>
            </w:r>
          </w:p>
          <w:p w:rsidR="00653898" w:rsidRPr="00E63122" w:rsidRDefault="00653898" w:rsidP="00653898">
            <w:pPr>
              <w:rPr>
                <w:rFonts w:ascii="Arial" w:hAnsi="Arial" w:cs="Arial"/>
                <w:b/>
                <w:color w:val="FF0000"/>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Pr="00353A0F" w:rsidRDefault="00653898" w:rsidP="00653898">
            <w:pPr>
              <w:rPr>
                <w:rFonts w:ascii="Arial" w:hAnsi="Arial" w:cs="Arial"/>
                <w:b/>
                <w:sz w:val="22"/>
                <w:szCs w:val="22"/>
              </w:rPr>
            </w:pPr>
            <w:r w:rsidRPr="00353A0F">
              <w:rPr>
                <w:rFonts w:ascii="Arial" w:hAnsi="Arial" w:cs="Arial"/>
                <w:b/>
                <w:sz w:val="22"/>
                <w:szCs w:val="22"/>
              </w:rPr>
              <w:t>Planning Applications and Decisions</w:t>
            </w:r>
          </w:p>
          <w:p w:rsidR="00653898" w:rsidRPr="008A0665" w:rsidRDefault="00653898" w:rsidP="00653898">
            <w:pPr>
              <w:pStyle w:val="ListParagraph"/>
              <w:numPr>
                <w:ilvl w:val="0"/>
                <w:numId w:val="25"/>
              </w:numPr>
              <w:rPr>
                <w:rFonts w:ascii="Arial" w:hAnsi="Arial" w:cs="Arial"/>
                <w:sz w:val="22"/>
                <w:szCs w:val="22"/>
              </w:rPr>
            </w:pPr>
            <w:r w:rsidRPr="008A0665">
              <w:rPr>
                <w:rFonts w:ascii="Arial" w:hAnsi="Arial" w:cs="Arial"/>
                <w:sz w:val="22"/>
                <w:szCs w:val="22"/>
              </w:rPr>
              <w:t>19/00189/LBC</w:t>
            </w:r>
          </w:p>
          <w:p w:rsidR="00653898" w:rsidRPr="008A0665" w:rsidRDefault="00653898" w:rsidP="00653898">
            <w:pPr>
              <w:pStyle w:val="ListParagraph"/>
              <w:rPr>
                <w:rFonts w:ascii="Arial" w:hAnsi="Arial" w:cs="Arial"/>
                <w:sz w:val="22"/>
                <w:szCs w:val="22"/>
              </w:rPr>
            </w:pPr>
            <w:r w:rsidRPr="008A0665">
              <w:rPr>
                <w:rFonts w:ascii="Arial" w:hAnsi="Arial" w:cs="Arial"/>
                <w:sz w:val="22"/>
                <w:szCs w:val="22"/>
              </w:rPr>
              <w:t>Garren – alteration to elevation units 4,5&amp;6</w:t>
            </w:r>
          </w:p>
          <w:p w:rsidR="00653898" w:rsidRPr="008A0665" w:rsidRDefault="007905FF" w:rsidP="00653898">
            <w:pPr>
              <w:pStyle w:val="ListParagraph"/>
              <w:rPr>
                <w:rFonts w:ascii="Arial" w:hAnsi="Arial" w:cs="Arial"/>
                <w:sz w:val="22"/>
                <w:szCs w:val="22"/>
              </w:rPr>
            </w:pPr>
            <w:r>
              <w:rPr>
                <w:rFonts w:ascii="Arial" w:hAnsi="Arial" w:cs="Arial"/>
                <w:sz w:val="22"/>
                <w:szCs w:val="22"/>
              </w:rPr>
              <w:t>Granted</w:t>
            </w:r>
          </w:p>
          <w:p w:rsidR="00653898" w:rsidRPr="008A0665" w:rsidRDefault="00653898" w:rsidP="00653898">
            <w:pPr>
              <w:pStyle w:val="ListParagraph"/>
              <w:rPr>
                <w:rFonts w:ascii="Arial" w:hAnsi="Arial" w:cs="Arial"/>
                <w:sz w:val="22"/>
                <w:szCs w:val="22"/>
              </w:rPr>
            </w:pPr>
          </w:p>
          <w:p w:rsidR="00653898" w:rsidRPr="008A0665" w:rsidRDefault="00653898" w:rsidP="00653898">
            <w:pPr>
              <w:pStyle w:val="ListParagraph"/>
              <w:numPr>
                <w:ilvl w:val="0"/>
                <w:numId w:val="25"/>
              </w:numPr>
              <w:rPr>
                <w:rFonts w:ascii="Arial" w:hAnsi="Arial" w:cs="Arial"/>
                <w:sz w:val="22"/>
                <w:szCs w:val="22"/>
              </w:rPr>
            </w:pPr>
            <w:r w:rsidRPr="008A0665">
              <w:rPr>
                <w:rFonts w:ascii="Arial" w:hAnsi="Arial" w:cs="Arial"/>
                <w:sz w:val="22"/>
                <w:szCs w:val="22"/>
              </w:rPr>
              <w:t>19/00847/FUL</w:t>
            </w:r>
          </w:p>
          <w:p w:rsidR="00653898" w:rsidRDefault="00653898" w:rsidP="00653898">
            <w:pPr>
              <w:pStyle w:val="ListParagraph"/>
              <w:rPr>
                <w:rFonts w:ascii="Arial" w:hAnsi="Arial" w:cs="Arial"/>
                <w:sz w:val="22"/>
                <w:szCs w:val="22"/>
              </w:rPr>
            </w:pPr>
            <w:r w:rsidRPr="008A0665">
              <w:rPr>
                <w:rFonts w:ascii="Arial" w:hAnsi="Arial" w:cs="Arial"/>
                <w:sz w:val="22"/>
                <w:szCs w:val="22"/>
              </w:rPr>
              <w:t>Yorkshire Provender – Installation of a Dissolved Air Floatation plant to existing food facility</w:t>
            </w:r>
          </w:p>
          <w:p w:rsidR="00653898" w:rsidRDefault="007905FF" w:rsidP="00653898">
            <w:pPr>
              <w:pStyle w:val="ListParagraph"/>
              <w:rPr>
                <w:rFonts w:ascii="Arial" w:hAnsi="Arial" w:cs="Arial"/>
                <w:sz w:val="22"/>
                <w:szCs w:val="22"/>
              </w:rPr>
            </w:pPr>
            <w:r>
              <w:rPr>
                <w:rFonts w:ascii="Arial" w:hAnsi="Arial" w:cs="Arial"/>
                <w:sz w:val="22"/>
                <w:szCs w:val="22"/>
              </w:rPr>
              <w:t>No Observations</w:t>
            </w:r>
          </w:p>
          <w:p w:rsidR="00653898" w:rsidRPr="008A0665" w:rsidRDefault="00653898" w:rsidP="00653898">
            <w:pPr>
              <w:pStyle w:val="ListParagraph"/>
              <w:rPr>
                <w:rFonts w:ascii="Arial" w:hAnsi="Arial" w:cs="Arial"/>
                <w:sz w:val="22"/>
                <w:szCs w:val="22"/>
              </w:rPr>
            </w:pPr>
          </w:p>
          <w:p w:rsidR="00653898" w:rsidRDefault="00653898" w:rsidP="00653898">
            <w:pPr>
              <w:pStyle w:val="ListParagraph"/>
              <w:numPr>
                <w:ilvl w:val="0"/>
                <w:numId w:val="25"/>
              </w:numPr>
              <w:rPr>
                <w:rFonts w:ascii="Arial" w:hAnsi="Arial" w:cs="Arial"/>
                <w:sz w:val="22"/>
                <w:szCs w:val="22"/>
              </w:rPr>
            </w:pPr>
            <w:r w:rsidRPr="008A0665">
              <w:rPr>
                <w:rFonts w:ascii="Arial" w:hAnsi="Arial" w:cs="Arial"/>
                <w:sz w:val="22"/>
                <w:szCs w:val="22"/>
              </w:rPr>
              <w:t>18/00262/CAT2</w:t>
            </w:r>
          </w:p>
          <w:p w:rsidR="00653898" w:rsidRDefault="00653898" w:rsidP="00653898">
            <w:pPr>
              <w:rPr>
                <w:rFonts w:ascii="Arial" w:hAnsi="Arial" w:cs="Arial"/>
                <w:b/>
                <w:sz w:val="22"/>
                <w:szCs w:val="22"/>
              </w:rPr>
            </w:pPr>
            <w:r>
              <w:rPr>
                <w:rFonts w:ascii="Arial" w:hAnsi="Arial" w:cs="Arial"/>
                <w:sz w:val="22"/>
                <w:szCs w:val="22"/>
              </w:rPr>
              <w:t xml:space="preserve">             </w:t>
            </w:r>
            <w:r w:rsidRPr="008A0665">
              <w:rPr>
                <w:rFonts w:ascii="Arial" w:hAnsi="Arial" w:cs="Arial"/>
                <w:sz w:val="22"/>
                <w:szCs w:val="22"/>
              </w:rPr>
              <w:t>Info on enforcement notice on Kennel block</w:t>
            </w:r>
            <w:r w:rsidRPr="00353A0F">
              <w:rPr>
                <w:rFonts w:ascii="Arial" w:hAnsi="Arial" w:cs="Arial"/>
                <w:b/>
                <w:sz w:val="22"/>
                <w:szCs w:val="22"/>
              </w:rPr>
              <w:t>.</w:t>
            </w:r>
          </w:p>
          <w:p w:rsidR="00653898" w:rsidRDefault="00653898" w:rsidP="00653898">
            <w:pPr>
              <w:rPr>
                <w:rFonts w:ascii="Arial" w:hAnsi="Arial" w:cs="Arial"/>
                <w:sz w:val="22"/>
                <w:szCs w:val="22"/>
              </w:rPr>
            </w:pPr>
            <w:r>
              <w:rPr>
                <w:rFonts w:ascii="Arial" w:hAnsi="Arial" w:cs="Arial"/>
                <w:b/>
                <w:sz w:val="22"/>
                <w:szCs w:val="22"/>
              </w:rPr>
              <w:t xml:space="preserve">             </w:t>
            </w:r>
            <w:r w:rsidRPr="008A0665">
              <w:rPr>
                <w:rFonts w:ascii="Arial" w:hAnsi="Arial" w:cs="Arial"/>
                <w:sz w:val="22"/>
                <w:szCs w:val="22"/>
              </w:rPr>
              <w:t>No Comment</w:t>
            </w:r>
          </w:p>
          <w:p w:rsidR="00653898" w:rsidRDefault="00653898" w:rsidP="00653898">
            <w:pPr>
              <w:rPr>
                <w:rFonts w:ascii="Arial" w:hAnsi="Arial" w:cs="Arial"/>
                <w:sz w:val="22"/>
                <w:szCs w:val="22"/>
              </w:rPr>
            </w:pPr>
          </w:p>
          <w:p w:rsidR="00653898" w:rsidRDefault="007905FF" w:rsidP="00653898">
            <w:pPr>
              <w:pStyle w:val="ListParagraph"/>
              <w:numPr>
                <w:ilvl w:val="0"/>
                <w:numId w:val="25"/>
              </w:numPr>
              <w:rPr>
                <w:rFonts w:ascii="Arial" w:hAnsi="Arial" w:cs="Arial"/>
                <w:sz w:val="22"/>
                <w:szCs w:val="22"/>
              </w:rPr>
            </w:pPr>
            <w:r>
              <w:rPr>
                <w:rFonts w:ascii="Arial" w:hAnsi="Arial" w:cs="Arial"/>
                <w:sz w:val="22"/>
                <w:szCs w:val="22"/>
              </w:rPr>
              <w:t>19/00645/FUL</w:t>
            </w:r>
          </w:p>
          <w:p w:rsidR="00653898" w:rsidRDefault="00653898" w:rsidP="00653898">
            <w:pPr>
              <w:pStyle w:val="ListParagraph"/>
              <w:rPr>
                <w:rFonts w:ascii="Arial" w:hAnsi="Arial" w:cs="Arial"/>
                <w:sz w:val="22"/>
                <w:szCs w:val="22"/>
              </w:rPr>
            </w:pPr>
            <w:r>
              <w:rPr>
                <w:rFonts w:ascii="Arial" w:hAnsi="Arial" w:cs="Arial"/>
                <w:sz w:val="22"/>
                <w:szCs w:val="22"/>
              </w:rPr>
              <w:t>Broadbent – brick entrance plinths</w:t>
            </w:r>
          </w:p>
          <w:p w:rsidR="00653898" w:rsidRDefault="00653898" w:rsidP="00653898">
            <w:pPr>
              <w:pStyle w:val="ListParagraph"/>
              <w:rPr>
                <w:rFonts w:ascii="Arial" w:hAnsi="Arial" w:cs="Arial"/>
                <w:sz w:val="22"/>
                <w:szCs w:val="22"/>
              </w:rPr>
            </w:pPr>
            <w:r>
              <w:rPr>
                <w:rFonts w:ascii="Arial" w:hAnsi="Arial" w:cs="Arial"/>
                <w:sz w:val="22"/>
                <w:szCs w:val="22"/>
              </w:rPr>
              <w:t>Granted</w:t>
            </w:r>
          </w:p>
          <w:p w:rsidR="00653898" w:rsidRDefault="00653898" w:rsidP="00653898">
            <w:pPr>
              <w:pStyle w:val="ListParagraph"/>
              <w:rPr>
                <w:rFonts w:ascii="Arial" w:hAnsi="Arial" w:cs="Arial"/>
                <w:sz w:val="22"/>
                <w:szCs w:val="22"/>
              </w:rPr>
            </w:pPr>
          </w:p>
          <w:p w:rsidR="00653898" w:rsidRDefault="00653898" w:rsidP="00653898">
            <w:pPr>
              <w:pStyle w:val="ListParagraph"/>
              <w:numPr>
                <w:ilvl w:val="0"/>
                <w:numId w:val="25"/>
              </w:numPr>
              <w:rPr>
                <w:rFonts w:ascii="Arial" w:hAnsi="Arial" w:cs="Arial"/>
                <w:sz w:val="22"/>
                <w:szCs w:val="22"/>
              </w:rPr>
            </w:pPr>
            <w:r>
              <w:rPr>
                <w:rFonts w:ascii="Arial" w:hAnsi="Arial" w:cs="Arial"/>
                <w:sz w:val="22"/>
                <w:szCs w:val="22"/>
              </w:rPr>
              <w:t>Change of Name</w:t>
            </w:r>
          </w:p>
          <w:p w:rsidR="00653898" w:rsidRPr="007905FF" w:rsidRDefault="00653898" w:rsidP="007905FF">
            <w:pPr>
              <w:pStyle w:val="ListParagraph"/>
              <w:rPr>
                <w:rFonts w:ascii="Arial" w:hAnsi="Arial" w:cs="Arial"/>
                <w:sz w:val="22"/>
                <w:szCs w:val="22"/>
              </w:rPr>
            </w:pPr>
            <w:r>
              <w:rPr>
                <w:rFonts w:ascii="Arial" w:hAnsi="Arial" w:cs="Arial"/>
                <w:sz w:val="22"/>
                <w:szCs w:val="22"/>
              </w:rPr>
              <w:t xml:space="preserve">White Rose Hotel to </w:t>
            </w:r>
            <w:r w:rsidRPr="00EC5E6F">
              <w:rPr>
                <w:rFonts w:ascii="Arial" w:hAnsi="Arial" w:cs="Arial" w:hint="eastAsia"/>
                <w:sz w:val="22"/>
                <w:szCs w:val="22"/>
              </w:rPr>
              <w:t>The Reubens</w:t>
            </w:r>
          </w:p>
          <w:p w:rsidR="000B401A" w:rsidRDefault="000B401A" w:rsidP="000B401A">
            <w:pPr>
              <w:rPr>
                <w:rFonts w:ascii="Arial" w:hAnsi="Arial" w:cs="Arial"/>
                <w:sz w:val="22"/>
                <w:szCs w:val="22"/>
              </w:rPr>
            </w:pPr>
            <w:r>
              <w:rPr>
                <w:rFonts w:ascii="Arial" w:hAnsi="Arial" w:cs="Arial"/>
                <w:sz w:val="22"/>
                <w:szCs w:val="22"/>
              </w:rPr>
              <w:t xml:space="preserve">           </w:t>
            </w:r>
          </w:p>
          <w:p w:rsidR="00653898" w:rsidRPr="004E3C0B" w:rsidRDefault="00653898" w:rsidP="000B401A">
            <w:pPr>
              <w:rPr>
                <w:rFonts w:ascii="Arial" w:hAnsi="Arial" w:cs="Arial"/>
                <w:sz w:val="22"/>
                <w:szCs w:val="22"/>
              </w:rPr>
            </w:pPr>
            <w:r w:rsidRPr="004E3C0B">
              <w:rPr>
                <w:rFonts w:ascii="Arial" w:hAnsi="Arial" w:cs="Arial"/>
                <w:b/>
                <w:color w:val="FF0000"/>
                <w:sz w:val="22"/>
                <w:szCs w:val="22"/>
              </w:rPr>
              <w:t>Action: Cler</w:t>
            </w:r>
            <w:r>
              <w:rPr>
                <w:rFonts w:ascii="Arial" w:hAnsi="Arial" w:cs="Arial"/>
                <w:b/>
                <w:color w:val="FF0000"/>
                <w:sz w:val="22"/>
                <w:szCs w:val="22"/>
              </w:rPr>
              <w:t>k to respond to</w:t>
            </w:r>
            <w:r w:rsidRPr="004E3C0B">
              <w:rPr>
                <w:rFonts w:ascii="Arial" w:hAnsi="Arial" w:cs="Arial"/>
                <w:b/>
                <w:color w:val="FF0000"/>
                <w:sz w:val="22"/>
                <w:szCs w:val="22"/>
              </w:rPr>
              <w:t xml:space="preserve"> Planning</w:t>
            </w:r>
            <w:r>
              <w:rPr>
                <w:rFonts w:ascii="Arial" w:hAnsi="Arial" w:cs="Arial"/>
                <w:b/>
                <w:color w:val="FF0000"/>
                <w:sz w:val="22"/>
                <w:szCs w:val="22"/>
              </w:rPr>
              <w:t xml:space="preserve"> </w:t>
            </w:r>
            <w:r w:rsidR="007905FF">
              <w:rPr>
                <w:rFonts w:ascii="Arial" w:hAnsi="Arial" w:cs="Arial"/>
                <w:b/>
                <w:color w:val="FF0000"/>
                <w:sz w:val="22"/>
                <w:szCs w:val="22"/>
              </w:rPr>
              <w:t>Department on applications as required</w:t>
            </w:r>
            <w:r>
              <w:rPr>
                <w:rFonts w:ascii="Arial" w:hAnsi="Arial" w:cs="Arial"/>
                <w:b/>
                <w:color w:val="FF0000"/>
                <w:sz w:val="22"/>
                <w:szCs w:val="22"/>
              </w:rPr>
              <w:t xml:space="preserve">. </w:t>
            </w:r>
          </w:p>
          <w:p w:rsidR="00653898" w:rsidRPr="005F1A25" w:rsidRDefault="00653898" w:rsidP="00653898">
            <w:pPr>
              <w:rPr>
                <w:rFonts w:ascii="Arial" w:hAnsi="Arial" w:cs="Arial"/>
                <w:b/>
                <w:color w:val="FF0000"/>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ind w:left="34" w:hanging="34"/>
              <w:rPr>
                <w:rFonts w:ascii="Arial" w:hAnsi="Arial" w:cs="Arial"/>
                <w:b/>
                <w:sz w:val="22"/>
                <w:szCs w:val="22"/>
              </w:rPr>
            </w:pPr>
            <w:r>
              <w:rPr>
                <w:rFonts w:ascii="Arial" w:hAnsi="Arial" w:cs="Arial"/>
                <w:b/>
                <w:sz w:val="22"/>
                <w:szCs w:val="22"/>
              </w:rPr>
              <w:t>Playgrounds</w:t>
            </w:r>
          </w:p>
          <w:p w:rsidR="00653898" w:rsidRPr="003C5BCB" w:rsidRDefault="00653898" w:rsidP="00653898">
            <w:pPr>
              <w:pStyle w:val="ListParagraph"/>
              <w:numPr>
                <w:ilvl w:val="0"/>
                <w:numId w:val="14"/>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3C5BCB">
              <w:rPr>
                <w:rFonts w:ascii="Arial" w:hAnsi="Arial" w:cs="Arial"/>
                <w:sz w:val="22"/>
                <w:szCs w:val="22"/>
                <w:u w:val="single"/>
              </w:rPr>
              <w:t>Kingfisher Playground</w:t>
            </w:r>
          </w:p>
          <w:p w:rsidR="00653898" w:rsidRDefault="00653898" w:rsidP="00653898">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Pr>
                <w:rFonts w:ascii="Arial" w:hAnsi="Arial" w:cs="Arial"/>
                <w:sz w:val="22"/>
                <w:szCs w:val="22"/>
              </w:rPr>
              <w:t xml:space="preserve">JA informed the meeting that the project group was still consulting with user groups. A number of disabled parents had requested the possibility of getting some equipment like a special swing or slide for disabled children to use. </w:t>
            </w:r>
          </w:p>
          <w:p w:rsidR="00653898" w:rsidRDefault="00653898" w:rsidP="00653898">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653898" w:rsidRPr="00DA3086" w:rsidRDefault="00653898" w:rsidP="00653898">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color w:val="FF0000"/>
                <w:sz w:val="22"/>
                <w:szCs w:val="22"/>
              </w:rPr>
            </w:pPr>
            <w:r w:rsidRPr="00DA3086">
              <w:rPr>
                <w:rFonts w:ascii="Arial" w:hAnsi="Arial" w:cs="Arial"/>
                <w:b/>
                <w:color w:val="FF0000"/>
                <w:sz w:val="22"/>
                <w:szCs w:val="22"/>
              </w:rPr>
              <w:t>Actions Agreed:</w:t>
            </w:r>
            <w:r>
              <w:rPr>
                <w:rFonts w:ascii="Arial" w:hAnsi="Arial" w:cs="Arial"/>
                <w:b/>
                <w:color w:val="FF0000"/>
                <w:sz w:val="22"/>
                <w:szCs w:val="22"/>
              </w:rPr>
              <w:t xml:space="preserve">  1. Project group to report to next meeting</w:t>
            </w:r>
          </w:p>
          <w:p w:rsidR="00653898" w:rsidRDefault="00653898" w:rsidP="00653898">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653898" w:rsidRPr="00DA3086" w:rsidRDefault="00653898" w:rsidP="00653898">
            <w:pPr>
              <w:pStyle w:val="ListParagraph"/>
              <w:numPr>
                <w:ilvl w:val="0"/>
                <w:numId w:val="1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DA3086">
              <w:rPr>
                <w:rFonts w:ascii="Arial" w:hAnsi="Arial" w:cs="Arial"/>
                <w:sz w:val="22"/>
                <w:szCs w:val="22"/>
                <w:u w:val="single"/>
              </w:rPr>
              <w:t>Kingfisher Park (Tree)</w:t>
            </w:r>
          </w:p>
          <w:p w:rsidR="00653898"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On-going but it has been report to the contractor to remove</w:t>
            </w:r>
          </w:p>
          <w:p w:rsidR="00653898"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653898" w:rsidRDefault="00653898" w:rsidP="00653898">
            <w:pPr>
              <w:pStyle w:val="ListParagraph"/>
              <w:numPr>
                <w:ilvl w:val="0"/>
                <w:numId w:val="1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7E10F9">
              <w:rPr>
                <w:rFonts w:ascii="Arial" w:hAnsi="Arial" w:cs="Arial"/>
                <w:sz w:val="22"/>
                <w:szCs w:val="22"/>
                <w:u w:val="single"/>
              </w:rPr>
              <w:lastRenderedPageBreak/>
              <w:t>Freemans Way</w:t>
            </w:r>
          </w:p>
          <w:p w:rsidR="00653898"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A report of vandalism had been reported to the police regarding the criminal damage to the Zip Wire seat.</w:t>
            </w:r>
          </w:p>
          <w:p w:rsidR="00653898"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653898"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b/>
                <w:color w:val="FF0000"/>
                <w:sz w:val="22"/>
                <w:szCs w:val="22"/>
              </w:rPr>
            </w:pPr>
            <w:r w:rsidRPr="007E10F9">
              <w:rPr>
                <w:rFonts w:ascii="Arial" w:hAnsi="Arial" w:cs="Arial"/>
                <w:b/>
                <w:color w:val="FF0000"/>
                <w:sz w:val="22"/>
                <w:szCs w:val="22"/>
              </w:rPr>
              <w:t>Action: Clerk to obtain a quote to replace seat.</w:t>
            </w:r>
          </w:p>
          <w:p w:rsidR="00653898" w:rsidRPr="007E10F9" w:rsidRDefault="00653898" w:rsidP="00653898">
            <w:p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ind w:left="34" w:hanging="34"/>
              <w:rPr>
                <w:rFonts w:ascii="Arial" w:hAnsi="Arial" w:cs="Arial"/>
                <w:b/>
                <w:sz w:val="22"/>
                <w:szCs w:val="22"/>
              </w:rPr>
            </w:pPr>
            <w:r>
              <w:rPr>
                <w:rFonts w:ascii="Arial" w:hAnsi="Arial" w:cs="Arial"/>
                <w:b/>
                <w:sz w:val="22"/>
                <w:szCs w:val="22"/>
              </w:rPr>
              <w:t>Grassing Cutting / Verges</w:t>
            </w:r>
          </w:p>
          <w:p w:rsidR="00653898" w:rsidRDefault="00653898" w:rsidP="00653898">
            <w:pPr>
              <w:pStyle w:val="ListParagraph"/>
              <w:numPr>
                <w:ilvl w:val="0"/>
                <w:numId w:val="26"/>
              </w:numPr>
              <w:rPr>
                <w:rFonts w:ascii="Arial" w:hAnsi="Arial" w:cs="Arial"/>
                <w:b/>
                <w:sz w:val="22"/>
                <w:szCs w:val="22"/>
              </w:rPr>
            </w:pPr>
            <w:r>
              <w:rPr>
                <w:rFonts w:ascii="Arial" w:hAnsi="Arial" w:cs="Arial"/>
                <w:b/>
                <w:sz w:val="22"/>
                <w:szCs w:val="22"/>
              </w:rPr>
              <w:t>Ascough Wynd</w:t>
            </w:r>
          </w:p>
          <w:p w:rsidR="00A22B60" w:rsidRPr="000B401A" w:rsidRDefault="00653898" w:rsidP="000B401A">
            <w:pPr>
              <w:pStyle w:val="ListParagraph"/>
              <w:rPr>
                <w:rFonts w:ascii="Arial" w:hAnsi="Arial" w:cs="Arial"/>
                <w:sz w:val="22"/>
                <w:szCs w:val="22"/>
              </w:rPr>
            </w:pPr>
            <w:r w:rsidRPr="007905FF">
              <w:rPr>
                <w:rFonts w:ascii="Arial" w:hAnsi="Arial" w:cs="Arial"/>
                <w:sz w:val="22"/>
                <w:szCs w:val="22"/>
              </w:rPr>
              <w:t xml:space="preserve">The clerk confirmed that she had received a complaint about the contractor not cutting </w:t>
            </w:r>
            <w:r w:rsidR="00A22B60" w:rsidRPr="007905FF">
              <w:rPr>
                <w:rFonts w:ascii="Arial" w:hAnsi="Arial" w:cs="Arial"/>
                <w:sz w:val="22"/>
                <w:szCs w:val="22"/>
              </w:rPr>
              <w:t>the area beside the play park. The Contractor thought his worker had completed it but ensured it would be cut asap.</w:t>
            </w:r>
          </w:p>
          <w:p w:rsidR="00A22B60" w:rsidRDefault="00A22B60" w:rsidP="00653898">
            <w:pPr>
              <w:pStyle w:val="ListParagraph"/>
              <w:rPr>
                <w:rFonts w:ascii="Arial" w:hAnsi="Arial" w:cs="Arial"/>
                <w:b/>
                <w:sz w:val="22"/>
                <w:szCs w:val="22"/>
              </w:rPr>
            </w:pPr>
          </w:p>
          <w:p w:rsidR="00653898" w:rsidRDefault="00653898" w:rsidP="00653898">
            <w:pPr>
              <w:pStyle w:val="ListParagraph"/>
              <w:numPr>
                <w:ilvl w:val="0"/>
                <w:numId w:val="26"/>
              </w:numPr>
              <w:rPr>
                <w:rFonts w:ascii="Arial" w:hAnsi="Arial" w:cs="Arial"/>
                <w:b/>
                <w:sz w:val="22"/>
                <w:szCs w:val="22"/>
              </w:rPr>
            </w:pPr>
            <w:r>
              <w:rPr>
                <w:rFonts w:ascii="Arial" w:hAnsi="Arial" w:cs="Arial"/>
                <w:b/>
                <w:sz w:val="22"/>
                <w:szCs w:val="22"/>
              </w:rPr>
              <w:t>Contracts</w:t>
            </w:r>
          </w:p>
          <w:p w:rsidR="00A22B60" w:rsidRPr="007905FF" w:rsidRDefault="007905FF" w:rsidP="00A22B60">
            <w:pPr>
              <w:pStyle w:val="ListParagraph"/>
              <w:rPr>
                <w:rFonts w:ascii="Arial" w:hAnsi="Arial" w:cs="Arial"/>
                <w:sz w:val="22"/>
                <w:szCs w:val="22"/>
              </w:rPr>
            </w:pPr>
            <w:r>
              <w:rPr>
                <w:rFonts w:ascii="Arial" w:hAnsi="Arial" w:cs="Arial"/>
                <w:sz w:val="22"/>
                <w:szCs w:val="22"/>
              </w:rPr>
              <w:t>The clerk raised a question regarding</w:t>
            </w:r>
            <w:r w:rsidR="00A22B60" w:rsidRPr="007905FF">
              <w:rPr>
                <w:rFonts w:ascii="Arial" w:hAnsi="Arial" w:cs="Arial"/>
                <w:sz w:val="22"/>
                <w:szCs w:val="22"/>
              </w:rPr>
              <w:t xml:space="preserve"> the contracts for the grass </w:t>
            </w:r>
            <w:r w:rsidRPr="007905FF">
              <w:rPr>
                <w:rFonts w:ascii="Arial" w:hAnsi="Arial" w:cs="Arial"/>
                <w:sz w:val="22"/>
                <w:szCs w:val="22"/>
              </w:rPr>
              <w:t>verges?</w:t>
            </w:r>
            <w:r w:rsidR="00A22B60" w:rsidRPr="007905FF">
              <w:rPr>
                <w:rFonts w:ascii="Arial" w:hAnsi="Arial" w:cs="Arial"/>
                <w:sz w:val="22"/>
                <w:szCs w:val="22"/>
              </w:rPr>
              <w:t xml:space="preserve"> IM stated that the contract was for 2+2 years. However, councillors felt that we do need to look at the schedule given to the contractor.</w:t>
            </w:r>
          </w:p>
          <w:p w:rsidR="00A22B60" w:rsidRDefault="00A22B60" w:rsidP="00A22B60">
            <w:pPr>
              <w:pStyle w:val="ListParagraph"/>
              <w:rPr>
                <w:rFonts w:ascii="Arial" w:hAnsi="Arial" w:cs="Arial"/>
                <w:b/>
                <w:sz w:val="22"/>
                <w:szCs w:val="22"/>
              </w:rPr>
            </w:pPr>
          </w:p>
          <w:p w:rsidR="00A22B60" w:rsidRDefault="00A22B60" w:rsidP="00A22B60">
            <w:pPr>
              <w:pStyle w:val="ListParagraph"/>
              <w:rPr>
                <w:rFonts w:ascii="Arial" w:hAnsi="Arial" w:cs="Arial"/>
                <w:b/>
                <w:color w:val="FF0000"/>
                <w:sz w:val="22"/>
                <w:szCs w:val="22"/>
              </w:rPr>
            </w:pPr>
            <w:r w:rsidRPr="007905FF">
              <w:rPr>
                <w:rFonts w:ascii="Arial" w:hAnsi="Arial" w:cs="Arial"/>
                <w:b/>
                <w:color w:val="FF0000"/>
                <w:sz w:val="22"/>
                <w:szCs w:val="22"/>
              </w:rPr>
              <w:t xml:space="preserve">Action: Clerk to </w:t>
            </w:r>
            <w:r w:rsidR="007905FF" w:rsidRPr="007905FF">
              <w:rPr>
                <w:rFonts w:ascii="Arial" w:hAnsi="Arial" w:cs="Arial"/>
                <w:b/>
                <w:color w:val="FF0000"/>
                <w:sz w:val="22"/>
                <w:szCs w:val="22"/>
              </w:rPr>
              <w:t>compile</w:t>
            </w:r>
            <w:r w:rsidRPr="007905FF">
              <w:rPr>
                <w:rFonts w:ascii="Arial" w:hAnsi="Arial" w:cs="Arial"/>
                <w:b/>
                <w:color w:val="FF0000"/>
                <w:sz w:val="22"/>
                <w:szCs w:val="22"/>
              </w:rPr>
              <w:t xml:space="preserve"> a list of areas that the contractor should be cutting.</w:t>
            </w:r>
          </w:p>
          <w:p w:rsidR="007905FF" w:rsidRPr="00653898" w:rsidRDefault="007905FF" w:rsidP="00A22B60">
            <w:pPr>
              <w:pStyle w:val="ListParagraph"/>
              <w:rPr>
                <w:rFonts w:ascii="Arial" w:hAnsi="Arial" w:cs="Arial"/>
                <w:b/>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ind w:left="34" w:hanging="34"/>
              <w:rPr>
                <w:rFonts w:ascii="Arial" w:hAnsi="Arial" w:cs="Arial"/>
                <w:b/>
                <w:sz w:val="22"/>
                <w:szCs w:val="22"/>
              </w:rPr>
            </w:pPr>
            <w:r>
              <w:rPr>
                <w:rFonts w:ascii="Arial" w:hAnsi="Arial" w:cs="Arial"/>
                <w:b/>
                <w:sz w:val="22"/>
                <w:szCs w:val="22"/>
              </w:rPr>
              <w:t>Allotments</w:t>
            </w:r>
          </w:p>
          <w:p w:rsidR="00653898" w:rsidRPr="00A22B60"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A22B60">
              <w:rPr>
                <w:rFonts w:ascii="Arial" w:hAnsi="Arial" w:cs="Arial"/>
                <w:sz w:val="22"/>
                <w:szCs w:val="22"/>
              </w:rPr>
              <w:t>N</w:t>
            </w:r>
            <w:r w:rsidR="00A22B60" w:rsidRPr="00A22B60">
              <w:rPr>
                <w:rFonts w:ascii="Arial" w:hAnsi="Arial" w:cs="Arial"/>
                <w:sz w:val="22"/>
                <w:szCs w:val="22"/>
              </w:rPr>
              <w:t>o</w:t>
            </w:r>
            <w:r w:rsidR="00A22B60">
              <w:rPr>
                <w:rFonts w:ascii="Arial" w:hAnsi="Arial" w:cs="Arial"/>
                <w:sz w:val="22"/>
                <w:szCs w:val="22"/>
              </w:rPr>
              <w:t>thing to report</w:t>
            </w:r>
          </w:p>
          <w:p w:rsidR="00653898" w:rsidRPr="001E148D" w:rsidRDefault="00653898" w:rsidP="00653898">
            <w:pPr>
              <w:pStyle w:val="ListParagraph"/>
              <w:pBdr>
                <w:top w:val="none" w:sz="0" w:space="0" w:color="auto"/>
                <w:left w:val="none" w:sz="0" w:space="0" w:color="auto"/>
                <w:bottom w:val="none" w:sz="0" w:space="0" w:color="auto"/>
                <w:right w:val="none" w:sz="0" w:space="0" w:color="auto"/>
              </w:pBdr>
              <w:textAlignment w:val="auto"/>
              <w:rPr>
                <w:rFonts w:ascii="Arial" w:hAnsi="Arial" w:cs="Arial"/>
                <w:b/>
                <w:sz w:val="22"/>
                <w:szCs w:val="22"/>
                <w:u w:val="single"/>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Pr="001E148D" w:rsidRDefault="00653898" w:rsidP="00653898">
            <w:pPr>
              <w:ind w:left="34" w:hanging="34"/>
              <w:rPr>
                <w:rFonts w:ascii="Arial" w:hAnsi="Arial" w:cs="Arial"/>
                <w:b/>
                <w:sz w:val="22"/>
                <w:szCs w:val="22"/>
              </w:rPr>
            </w:pPr>
            <w:r>
              <w:rPr>
                <w:rFonts w:ascii="Arial" w:hAnsi="Arial" w:cs="Arial"/>
                <w:b/>
                <w:sz w:val="22"/>
                <w:szCs w:val="22"/>
              </w:rPr>
              <w:t>Highways</w:t>
            </w:r>
          </w:p>
          <w:p w:rsidR="00A22B60" w:rsidRDefault="00A22B60" w:rsidP="00A22B60">
            <w:pPr>
              <w:numPr>
                <w:ilvl w:val="0"/>
                <w:numId w:val="28"/>
              </w:numPr>
              <w:ind w:right="169"/>
              <w:contextualSpacing/>
              <w:rPr>
                <w:rFonts w:ascii="Arial" w:hAnsi="Arial" w:cs="Arial"/>
                <w:sz w:val="22"/>
                <w:szCs w:val="22"/>
                <w:u w:val="single"/>
              </w:rPr>
            </w:pPr>
            <w:r w:rsidRPr="00A22B60">
              <w:rPr>
                <w:rFonts w:ascii="Arial" w:hAnsi="Arial" w:cs="Arial"/>
                <w:sz w:val="22"/>
                <w:szCs w:val="22"/>
                <w:u w:val="single"/>
              </w:rPr>
              <w:t>Path on Bedale Road (The Potlands)</w:t>
            </w:r>
          </w:p>
          <w:p w:rsidR="00A22B60" w:rsidRDefault="00A22B60" w:rsidP="00A22B60">
            <w:pPr>
              <w:ind w:left="720" w:right="169"/>
              <w:contextualSpacing/>
              <w:rPr>
                <w:rFonts w:ascii="Arial" w:hAnsi="Arial" w:cs="Arial"/>
                <w:sz w:val="22"/>
                <w:szCs w:val="22"/>
              </w:rPr>
            </w:pPr>
            <w:r w:rsidRPr="00A22B60">
              <w:rPr>
                <w:rFonts w:ascii="Arial" w:hAnsi="Arial" w:cs="Arial"/>
                <w:sz w:val="22"/>
                <w:szCs w:val="22"/>
              </w:rPr>
              <w:t xml:space="preserve">JK </w:t>
            </w:r>
            <w:r>
              <w:rPr>
                <w:rFonts w:ascii="Arial" w:hAnsi="Arial" w:cs="Arial"/>
                <w:sz w:val="22"/>
                <w:szCs w:val="22"/>
              </w:rPr>
              <w:t>and the clerk reported the condition that Highways had left the path in after doing some remedial work to the grass verge.</w:t>
            </w:r>
          </w:p>
          <w:p w:rsidR="00A22B60" w:rsidRDefault="00A22B60" w:rsidP="00A22B60">
            <w:pPr>
              <w:ind w:left="720" w:right="169"/>
              <w:contextualSpacing/>
              <w:rPr>
                <w:rFonts w:ascii="Arial" w:hAnsi="Arial" w:cs="Arial"/>
                <w:sz w:val="22"/>
                <w:szCs w:val="22"/>
              </w:rPr>
            </w:pPr>
          </w:p>
          <w:p w:rsidR="00A22B60" w:rsidRPr="00A22B60" w:rsidRDefault="00A22B60" w:rsidP="00A22B60">
            <w:pPr>
              <w:ind w:left="720" w:right="169"/>
              <w:contextualSpacing/>
              <w:rPr>
                <w:rFonts w:ascii="Arial" w:hAnsi="Arial" w:cs="Arial"/>
                <w:b/>
                <w:color w:val="FF0000"/>
                <w:sz w:val="22"/>
                <w:szCs w:val="22"/>
              </w:rPr>
            </w:pPr>
            <w:r w:rsidRPr="00A22B60">
              <w:rPr>
                <w:rFonts w:ascii="Arial" w:hAnsi="Arial" w:cs="Arial"/>
                <w:b/>
                <w:color w:val="FF0000"/>
                <w:sz w:val="22"/>
                <w:szCs w:val="22"/>
              </w:rPr>
              <w:t>Action: AW stated she would contact Highways</w:t>
            </w:r>
            <w:r>
              <w:rPr>
                <w:rFonts w:ascii="Arial" w:hAnsi="Arial" w:cs="Arial"/>
                <w:b/>
                <w:color w:val="FF0000"/>
                <w:sz w:val="22"/>
                <w:szCs w:val="22"/>
              </w:rPr>
              <w:t xml:space="preserve"> regarding this.</w:t>
            </w:r>
          </w:p>
          <w:p w:rsidR="00A22B60" w:rsidRPr="00A22B60" w:rsidRDefault="00A22B60" w:rsidP="00A22B60">
            <w:pPr>
              <w:ind w:left="720" w:right="169"/>
              <w:contextualSpacing/>
              <w:rPr>
                <w:rFonts w:ascii="Arial" w:hAnsi="Arial" w:cs="Arial"/>
                <w:sz w:val="22"/>
                <w:szCs w:val="22"/>
              </w:rPr>
            </w:pPr>
          </w:p>
          <w:p w:rsidR="00A22B60" w:rsidRDefault="00A22B60" w:rsidP="00A22B60">
            <w:pPr>
              <w:numPr>
                <w:ilvl w:val="0"/>
                <w:numId w:val="28"/>
              </w:numPr>
              <w:ind w:right="169"/>
              <w:contextualSpacing/>
              <w:rPr>
                <w:rFonts w:ascii="Arial" w:hAnsi="Arial" w:cs="Arial"/>
                <w:sz w:val="22"/>
                <w:szCs w:val="22"/>
                <w:u w:val="single"/>
              </w:rPr>
            </w:pPr>
            <w:r w:rsidRPr="00A22B60">
              <w:rPr>
                <w:rFonts w:ascii="Arial" w:hAnsi="Arial" w:cs="Arial"/>
                <w:sz w:val="22"/>
                <w:szCs w:val="22"/>
                <w:u w:val="single"/>
              </w:rPr>
              <w:t>Potholes Portland &amp; Plews Way</w:t>
            </w:r>
          </w:p>
          <w:p w:rsidR="00A22B60" w:rsidRPr="00A22B60" w:rsidRDefault="00A22B60" w:rsidP="00A22B60">
            <w:pPr>
              <w:ind w:left="720" w:right="169"/>
              <w:contextualSpacing/>
              <w:rPr>
                <w:rFonts w:ascii="Arial" w:hAnsi="Arial" w:cs="Arial"/>
                <w:sz w:val="22"/>
                <w:szCs w:val="22"/>
              </w:rPr>
            </w:pPr>
            <w:r w:rsidRPr="00A22B60">
              <w:rPr>
                <w:rFonts w:ascii="Arial" w:hAnsi="Arial" w:cs="Arial"/>
                <w:sz w:val="22"/>
                <w:szCs w:val="22"/>
              </w:rPr>
              <w:t>Clerk reported that Highways had stated the roads are due to be done but did not any time schedule</w:t>
            </w:r>
          </w:p>
          <w:p w:rsidR="00A22B60" w:rsidRPr="00A22B60" w:rsidRDefault="00A22B60" w:rsidP="00A22B60">
            <w:pPr>
              <w:ind w:left="720" w:right="169"/>
              <w:contextualSpacing/>
              <w:rPr>
                <w:rFonts w:ascii="Arial" w:hAnsi="Arial" w:cs="Arial"/>
                <w:sz w:val="22"/>
                <w:szCs w:val="22"/>
                <w:u w:val="single"/>
              </w:rPr>
            </w:pPr>
          </w:p>
          <w:p w:rsidR="00A22B60" w:rsidRDefault="00A22B60" w:rsidP="00A22B60">
            <w:pPr>
              <w:numPr>
                <w:ilvl w:val="0"/>
                <w:numId w:val="28"/>
              </w:numPr>
              <w:ind w:right="169"/>
              <w:contextualSpacing/>
              <w:rPr>
                <w:rFonts w:ascii="Arial" w:hAnsi="Arial" w:cs="Arial"/>
                <w:sz w:val="22"/>
                <w:szCs w:val="22"/>
                <w:u w:val="single"/>
              </w:rPr>
            </w:pPr>
            <w:r w:rsidRPr="00A22B60">
              <w:rPr>
                <w:rFonts w:ascii="Arial" w:hAnsi="Arial" w:cs="Arial"/>
                <w:sz w:val="22"/>
                <w:szCs w:val="22"/>
                <w:u w:val="single"/>
              </w:rPr>
              <w:t>Trees affecting Traffic Lights on Bedale Road</w:t>
            </w:r>
          </w:p>
          <w:p w:rsidR="00A22B60" w:rsidRPr="00A22B60" w:rsidRDefault="00A22B60" w:rsidP="00A22B60">
            <w:pPr>
              <w:ind w:left="720" w:right="169"/>
              <w:contextualSpacing/>
              <w:rPr>
                <w:rFonts w:ascii="Arial" w:hAnsi="Arial" w:cs="Arial"/>
                <w:sz w:val="22"/>
                <w:szCs w:val="22"/>
              </w:rPr>
            </w:pPr>
            <w:r>
              <w:rPr>
                <w:rFonts w:ascii="Arial" w:hAnsi="Arial" w:cs="Arial"/>
                <w:sz w:val="22"/>
                <w:szCs w:val="22"/>
              </w:rPr>
              <w:t>Work due to be completed w/c 26</w:t>
            </w:r>
            <w:r w:rsidRPr="00A22B60">
              <w:rPr>
                <w:rFonts w:ascii="Arial" w:hAnsi="Arial" w:cs="Arial"/>
                <w:sz w:val="22"/>
                <w:szCs w:val="22"/>
                <w:vertAlign w:val="superscript"/>
              </w:rPr>
              <w:t>th</w:t>
            </w:r>
            <w:r>
              <w:rPr>
                <w:rFonts w:ascii="Arial" w:hAnsi="Arial" w:cs="Arial"/>
                <w:sz w:val="22"/>
                <w:szCs w:val="22"/>
              </w:rPr>
              <w:t xml:space="preserve"> May 2019</w:t>
            </w:r>
          </w:p>
          <w:p w:rsidR="00A22B60" w:rsidRPr="00A22B60" w:rsidRDefault="00A22B60" w:rsidP="00A22B60">
            <w:pPr>
              <w:ind w:left="360" w:right="169"/>
              <w:contextualSpacing/>
              <w:rPr>
                <w:rFonts w:ascii="Arial" w:hAnsi="Arial" w:cs="Arial"/>
                <w:sz w:val="22"/>
                <w:szCs w:val="22"/>
                <w:u w:val="single"/>
              </w:rPr>
            </w:pPr>
          </w:p>
          <w:p w:rsidR="00653898" w:rsidRPr="00A22B60" w:rsidRDefault="00A22B60" w:rsidP="00A22B60">
            <w:pPr>
              <w:pStyle w:val="ListParagraph"/>
              <w:numPr>
                <w:ilvl w:val="0"/>
                <w:numId w:val="28"/>
              </w:numPr>
              <w:pBdr>
                <w:top w:val="none" w:sz="0" w:space="0" w:color="auto"/>
                <w:left w:val="none" w:sz="0" w:space="0" w:color="auto"/>
                <w:bottom w:val="none" w:sz="0" w:space="0" w:color="auto"/>
                <w:right w:val="none" w:sz="0" w:space="0" w:color="auto"/>
              </w:pBdr>
              <w:ind w:right="169"/>
              <w:textAlignment w:val="auto"/>
              <w:rPr>
                <w:rFonts w:ascii="Arial" w:hAnsi="Arial" w:cs="Arial"/>
                <w:b/>
                <w:sz w:val="22"/>
                <w:szCs w:val="22"/>
              </w:rPr>
            </w:pPr>
            <w:r w:rsidRPr="00A22B60">
              <w:rPr>
                <w:rFonts w:ascii="Arial" w:hAnsi="Arial" w:cs="Arial"/>
                <w:sz w:val="22"/>
                <w:szCs w:val="22"/>
                <w:u w:val="single"/>
              </w:rPr>
              <w:t xml:space="preserve">Update on Trees / Pelican Crossing Leeming Lane </w:t>
            </w:r>
          </w:p>
          <w:p w:rsidR="00A22B60" w:rsidRDefault="00A22B60" w:rsidP="00A22B60">
            <w:pPr>
              <w:pStyle w:val="ListParagraph"/>
              <w:pBdr>
                <w:top w:val="none" w:sz="0" w:space="0" w:color="auto"/>
                <w:left w:val="none" w:sz="0" w:space="0" w:color="auto"/>
                <w:bottom w:val="none" w:sz="0" w:space="0" w:color="auto"/>
                <w:right w:val="none" w:sz="0" w:space="0" w:color="auto"/>
              </w:pBdr>
              <w:ind w:right="169"/>
              <w:textAlignment w:val="auto"/>
              <w:rPr>
                <w:rFonts w:ascii="Arial" w:hAnsi="Arial" w:cs="Arial"/>
                <w:sz w:val="22"/>
                <w:szCs w:val="22"/>
              </w:rPr>
            </w:pPr>
            <w:r w:rsidRPr="00A22B60">
              <w:rPr>
                <w:rFonts w:ascii="Arial" w:hAnsi="Arial" w:cs="Arial"/>
                <w:sz w:val="22"/>
                <w:szCs w:val="22"/>
              </w:rPr>
              <w:t>Work</w:t>
            </w:r>
            <w:r>
              <w:rPr>
                <w:rFonts w:ascii="Arial" w:hAnsi="Arial" w:cs="Arial"/>
                <w:sz w:val="22"/>
                <w:szCs w:val="22"/>
              </w:rPr>
              <w:t xml:space="preserve"> to tree due to overhanging the traffic light completed Monday 13</w:t>
            </w:r>
            <w:r w:rsidRPr="00A22B60">
              <w:rPr>
                <w:rFonts w:ascii="Arial" w:hAnsi="Arial" w:cs="Arial"/>
                <w:sz w:val="22"/>
                <w:szCs w:val="22"/>
                <w:vertAlign w:val="superscript"/>
              </w:rPr>
              <w:t>th</w:t>
            </w:r>
            <w:r>
              <w:rPr>
                <w:rFonts w:ascii="Arial" w:hAnsi="Arial" w:cs="Arial"/>
                <w:sz w:val="22"/>
                <w:szCs w:val="22"/>
              </w:rPr>
              <w:t xml:space="preserve"> May.</w:t>
            </w:r>
          </w:p>
          <w:p w:rsidR="00A22B60" w:rsidRPr="00A22B60" w:rsidRDefault="00A22B60" w:rsidP="00A22B60">
            <w:pPr>
              <w:pStyle w:val="ListParagraph"/>
              <w:pBdr>
                <w:top w:val="none" w:sz="0" w:space="0" w:color="auto"/>
                <w:left w:val="none" w:sz="0" w:space="0" w:color="auto"/>
                <w:bottom w:val="none" w:sz="0" w:space="0" w:color="auto"/>
                <w:right w:val="none" w:sz="0" w:space="0" w:color="auto"/>
              </w:pBdr>
              <w:ind w:right="169"/>
              <w:textAlignment w:val="auto"/>
              <w:rPr>
                <w:rFonts w:ascii="Arial" w:hAnsi="Arial" w:cs="Arial"/>
                <w:b/>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ind w:left="34" w:hanging="34"/>
              <w:rPr>
                <w:rFonts w:ascii="Arial" w:hAnsi="Arial" w:cs="Arial"/>
                <w:b/>
                <w:sz w:val="22"/>
                <w:szCs w:val="22"/>
              </w:rPr>
            </w:pPr>
            <w:r>
              <w:rPr>
                <w:rFonts w:ascii="Arial" w:hAnsi="Arial" w:cs="Arial"/>
                <w:b/>
                <w:sz w:val="22"/>
                <w:szCs w:val="22"/>
              </w:rPr>
              <w:t>Bedale Hall</w:t>
            </w:r>
          </w:p>
          <w:p w:rsidR="00A22B60" w:rsidRDefault="00A22B60" w:rsidP="00653898">
            <w:pPr>
              <w:ind w:left="34" w:hanging="34"/>
              <w:rPr>
                <w:rFonts w:ascii="Arial" w:hAnsi="Arial" w:cs="Arial"/>
                <w:sz w:val="22"/>
                <w:szCs w:val="22"/>
              </w:rPr>
            </w:pPr>
            <w:r w:rsidRPr="00A22B60">
              <w:rPr>
                <w:rFonts w:ascii="Arial" w:hAnsi="Arial" w:cs="Arial"/>
                <w:sz w:val="22"/>
                <w:szCs w:val="22"/>
              </w:rPr>
              <w:t>Still ongoing with one meeting having been completed and the second due on Tuesday 21</w:t>
            </w:r>
            <w:r w:rsidRPr="00A22B60">
              <w:rPr>
                <w:rFonts w:ascii="Arial" w:hAnsi="Arial" w:cs="Arial"/>
                <w:sz w:val="22"/>
                <w:szCs w:val="22"/>
                <w:vertAlign w:val="superscript"/>
              </w:rPr>
              <w:t>st</w:t>
            </w:r>
            <w:r w:rsidRPr="00A22B60">
              <w:rPr>
                <w:rFonts w:ascii="Arial" w:hAnsi="Arial" w:cs="Arial"/>
                <w:sz w:val="22"/>
                <w:szCs w:val="22"/>
              </w:rPr>
              <w:t xml:space="preserve"> May</w:t>
            </w:r>
          </w:p>
          <w:p w:rsidR="00A22B60" w:rsidRPr="00A22B60" w:rsidRDefault="00A22B60" w:rsidP="00653898">
            <w:pPr>
              <w:ind w:left="34" w:hanging="34"/>
              <w:rPr>
                <w:rFonts w:ascii="Arial" w:hAnsi="Arial" w:cs="Arial"/>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ind w:left="34" w:hanging="34"/>
              <w:rPr>
                <w:rFonts w:ascii="Arial" w:hAnsi="Arial" w:cs="Arial"/>
                <w:b/>
                <w:sz w:val="22"/>
                <w:szCs w:val="22"/>
              </w:rPr>
            </w:pPr>
            <w:r>
              <w:rPr>
                <w:rFonts w:ascii="Arial" w:hAnsi="Arial" w:cs="Arial"/>
                <w:b/>
                <w:sz w:val="22"/>
                <w:szCs w:val="22"/>
              </w:rPr>
              <w:t>Financial Matters</w:t>
            </w:r>
          </w:p>
          <w:p w:rsidR="00653898" w:rsidRDefault="00653898" w:rsidP="00653898">
            <w:pPr>
              <w:ind w:left="34" w:hanging="34"/>
              <w:rPr>
                <w:rFonts w:ascii="Arial" w:hAnsi="Arial" w:cs="Arial"/>
                <w:sz w:val="22"/>
                <w:szCs w:val="22"/>
              </w:rPr>
            </w:pPr>
            <w:r>
              <w:rPr>
                <w:rFonts w:ascii="Arial" w:hAnsi="Arial" w:cs="Arial"/>
                <w:sz w:val="22"/>
                <w:szCs w:val="22"/>
              </w:rPr>
              <w:t>To consider and make payments on the following matters:</w:t>
            </w:r>
          </w:p>
          <w:p w:rsidR="00481EEA" w:rsidRDefault="00481EEA" w:rsidP="00653898">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Final Accounts</w:t>
            </w:r>
          </w:p>
          <w:p w:rsidR="00481EEA" w:rsidRDefault="00481EEA"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sidRPr="00481EEA">
              <w:rPr>
                <w:rFonts w:ascii="Arial" w:hAnsi="Arial" w:cs="Arial"/>
                <w:sz w:val="22"/>
                <w:szCs w:val="22"/>
              </w:rPr>
              <w:t>Accepted and ready for internal Audit.</w:t>
            </w:r>
          </w:p>
          <w:p w:rsidR="007905FF" w:rsidRDefault="007905FF"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p>
          <w:p w:rsidR="007905FF" w:rsidRPr="007905FF" w:rsidRDefault="007905FF"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color w:val="FF0000"/>
                <w:sz w:val="22"/>
                <w:szCs w:val="22"/>
              </w:rPr>
            </w:pPr>
            <w:r w:rsidRPr="007905FF">
              <w:rPr>
                <w:rFonts w:ascii="Arial" w:hAnsi="Arial" w:cs="Arial"/>
                <w:b/>
                <w:color w:val="FF0000"/>
                <w:sz w:val="22"/>
                <w:szCs w:val="22"/>
              </w:rPr>
              <w:t>Action: Clerk to arrange internal audit and comply with External Auditors request.</w:t>
            </w:r>
          </w:p>
          <w:p w:rsidR="00481EEA" w:rsidRPr="00481EEA" w:rsidRDefault="00481EEA"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p>
          <w:p w:rsidR="00481EEA" w:rsidRDefault="00481EEA" w:rsidP="00653898">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Budget S106/ CIL</w:t>
            </w:r>
          </w:p>
          <w:p w:rsidR="00481EEA" w:rsidRDefault="00481EEA"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Pr>
                <w:rFonts w:ascii="Arial" w:hAnsi="Arial" w:cs="Arial"/>
                <w:sz w:val="22"/>
                <w:szCs w:val="22"/>
              </w:rPr>
              <w:t>Clerk stated she had been asked what was still available in the budget from the S106/CIL money. See audited accounts for details £13872.97.</w:t>
            </w:r>
          </w:p>
          <w:p w:rsidR="00481EEA" w:rsidRPr="000B401A" w:rsidRDefault="00481EEA" w:rsidP="000B401A">
            <w:p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p>
          <w:p w:rsidR="00481EEA" w:rsidRPr="00481EEA" w:rsidRDefault="00653898" w:rsidP="00481EEA">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1B4A44">
              <w:rPr>
                <w:rFonts w:ascii="Arial" w:hAnsi="Arial" w:cs="Arial"/>
                <w:u w:val="single"/>
              </w:rPr>
              <w:lastRenderedPageBreak/>
              <w:t>Payment to HMRC</w:t>
            </w:r>
          </w:p>
          <w:p w:rsidR="00653898" w:rsidRDefault="00653898" w:rsidP="00653898">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b/>
              </w:rPr>
            </w:pPr>
            <w:r>
              <w:rPr>
                <w:rFonts w:ascii="Arial" w:hAnsi="Arial" w:cs="Arial"/>
                <w:b/>
              </w:rPr>
              <w:t xml:space="preserve">    </w:t>
            </w:r>
            <w:r w:rsidRPr="001B4A44">
              <w:rPr>
                <w:rFonts w:ascii="Arial" w:hAnsi="Arial" w:cs="Arial"/>
                <w:b/>
              </w:rPr>
              <w:t>Resolved</w:t>
            </w:r>
          </w:p>
          <w:p w:rsidR="00653898" w:rsidRPr="001B4A44" w:rsidRDefault="00653898" w:rsidP="00653898">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2123D5">
              <w:rPr>
                <w:rFonts w:ascii="Arial" w:hAnsi="Arial" w:cs="Arial"/>
                <w:u w:val="single"/>
              </w:rPr>
              <w:t>Clerks Wages</w:t>
            </w:r>
          </w:p>
          <w:p w:rsidR="00653898" w:rsidRPr="001B4A44" w:rsidRDefault="00653898" w:rsidP="00653898">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b/>
              </w:rPr>
              <w:t xml:space="preserve">    </w:t>
            </w:r>
            <w:r w:rsidRPr="001B4A44">
              <w:rPr>
                <w:rFonts w:ascii="Arial" w:hAnsi="Arial" w:cs="Arial"/>
                <w:b/>
              </w:rPr>
              <w:t>Resolved</w:t>
            </w:r>
          </w:p>
          <w:p w:rsidR="00653898" w:rsidRDefault="00481EEA" w:rsidP="00653898">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Farm and Land Services</w:t>
            </w:r>
          </w:p>
          <w:p w:rsidR="00653898" w:rsidRPr="001B4A44" w:rsidRDefault="00653898" w:rsidP="00653898">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b/>
                <w:sz w:val="22"/>
                <w:szCs w:val="22"/>
              </w:rPr>
              <w:t xml:space="preserve">     </w:t>
            </w:r>
            <w:r w:rsidRPr="001B4A44">
              <w:rPr>
                <w:rFonts w:ascii="Arial" w:hAnsi="Arial" w:cs="Arial"/>
                <w:b/>
                <w:sz w:val="22"/>
                <w:szCs w:val="22"/>
              </w:rPr>
              <w:t>Resolved</w:t>
            </w:r>
          </w:p>
          <w:p w:rsidR="00653898" w:rsidRDefault="00481EEA" w:rsidP="00653898">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Defibrillators</w:t>
            </w:r>
          </w:p>
          <w:p w:rsidR="00653898" w:rsidRDefault="00481EEA"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sidRPr="00481EEA">
              <w:rPr>
                <w:rFonts w:ascii="Arial" w:hAnsi="Arial" w:cs="Arial"/>
                <w:sz w:val="22"/>
                <w:szCs w:val="22"/>
              </w:rPr>
              <w:t>Still waiting invoice</w:t>
            </w:r>
          </w:p>
          <w:p w:rsidR="00481EEA" w:rsidRPr="001F239A" w:rsidRDefault="00481EEA" w:rsidP="00481EEA">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ind w:left="34" w:hanging="34"/>
              <w:rPr>
                <w:rFonts w:ascii="Arial" w:hAnsi="Arial" w:cs="Arial"/>
                <w:b/>
                <w:sz w:val="22"/>
                <w:szCs w:val="22"/>
              </w:rPr>
            </w:pPr>
            <w:r>
              <w:rPr>
                <w:rFonts w:ascii="Arial" w:hAnsi="Arial" w:cs="Arial"/>
                <w:b/>
                <w:sz w:val="22"/>
                <w:szCs w:val="22"/>
              </w:rPr>
              <w:t>Correspondence</w:t>
            </w:r>
          </w:p>
          <w:p w:rsidR="00653898" w:rsidRPr="00481EEA" w:rsidRDefault="00481EEA" w:rsidP="00481EEA">
            <w:pPr>
              <w:rPr>
                <w:rFonts w:ascii="Arial" w:hAnsi="Arial" w:cs="Arial"/>
                <w:sz w:val="22"/>
                <w:szCs w:val="22"/>
              </w:rPr>
            </w:pPr>
            <w:r w:rsidRPr="00481EEA">
              <w:rPr>
                <w:rFonts w:ascii="Arial" w:hAnsi="Arial" w:cs="Arial"/>
                <w:sz w:val="22"/>
                <w:szCs w:val="22"/>
              </w:rPr>
              <w:t>Nothing received</w:t>
            </w:r>
          </w:p>
          <w:p w:rsidR="00481EEA" w:rsidRPr="00481EEA" w:rsidRDefault="00481EEA" w:rsidP="00481EEA">
            <w:pPr>
              <w:pStyle w:val="ListParagraph"/>
              <w:rPr>
                <w:rFonts w:ascii="Arial" w:hAnsi="Arial" w:cs="Arial"/>
                <w:sz w:val="22"/>
                <w:szCs w:val="22"/>
              </w:rPr>
            </w:pPr>
          </w:p>
        </w:tc>
      </w:tr>
      <w:tr w:rsidR="00653898" w:rsidRPr="0045633C" w:rsidTr="006E53CA">
        <w:tc>
          <w:tcPr>
            <w:tcW w:w="1271" w:type="dxa"/>
          </w:tcPr>
          <w:p w:rsidR="00653898" w:rsidRPr="0045633C" w:rsidRDefault="00653898" w:rsidP="00653898">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653898" w:rsidRDefault="00653898" w:rsidP="00653898">
            <w:pPr>
              <w:rPr>
                <w:rFonts w:ascii="Arial" w:hAnsi="Arial" w:cs="Arial"/>
                <w:b/>
                <w:sz w:val="22"/>
                <w:szCs w:val="22"/>
              </w:rPr>
            </w:pPr>
            <w:r>
              <w:rPr>
                <w:rFonts w:ascii="Arial" w:hAnsi="Arial" w:cs="Arial"/>
                <w:b/>
                <w:sz w:val="22"/>
                <w:szCs w:val="22"/>
              </w:rPr>
              <w:t>AOB / Urgent Matters</w:t>
            </w:r>
          </w:p>
          <w:p w:rsidR="00481EEA" w:rsidRDefault="00481EEA" w:rsidP="00481EEA">
            <w:pPr>
              <w:pStyle w:val="ListParagraph"/>
              <w:numPr>
                <w:ilvl w:val="0"/>
                <w:numId w:val="31"/>
              </w:numPr>
              <w:rPr>
                <w:rFonts w:ascii="Arial" w:hAnsi="Arial" w:cs="Arial"/>
                <w:b/>
                <w:sz w:val="22"/>
                <w:szCs w:val="22"/>
              </w:rPr>
            </w:pPr>
            <w:r>
              <w:rPr>
                <w:rFonts w:ascii="Arial" w:hAnsi="Arial" w:cs="Arial"/>
                <w:b/>
                <w:sz w:val="22"/>
                <w:szCs w:val="22"/>
              </w:rPr>
              <w:t>Venue</w:t>
            </w:r>
            <w:r w:rsidR="007905FF">
              <w:rPr>
                <w:rFonts w:ascii="Arial" w:hAnsi="Arial" w:cs="Arial"/>
                <w:b/>
                <w:sz w:val="22"/>
                <w:szCs w:val="22"/>
              </w:rPr>
              <w:t xml:space="preserve"> - </w:t>
            </w:r>
            <w:r>
              <w:rPr>
                <w:rFonts w:ascii="Arial" w:hAnsi="Arial" w:cs="Arial"/>
                <w:b/>
                <w:sz w:val="22"/>
                <w:szCs w:val="22"/>
              </w:rPr>
              <w:t>school</w:t>
            </w:r>
          </w:p>
          <w:p w:rsidR="00481EEA" w:rsidRDefault="00481EEA" w:rsidP="00481EEA">
            <w:pPr>
              <w:pStyle w:val="ListParagraph"/>
              <w:rPr>
                <w:rFonts w:ascii="Arial" w:hAnsi="Arial" w:cs="Arial"/>
                <w:sz w:val="22"/>
                <w:szCs w:val="22"/>
              </w:rPr>
            </w:pPr>
            <w:r w:rsidRPr="007905FF">
              <w:rPr>
                <w:rFonts w:ascii="Arial" w:hAnsi="Arial" w:cs="Arial"/>
                <w:sz w:val="22"/>
                <w:szCs w:val="22"/>
              </w:rPr>
              <w:t>This is still on-going</w:t>
            </w:r>
          </w:p>
          <w:p w:rsidR="007905FF" w:rsidRPr="007905FF" w:rsidRDefault="007905FF" w:rsidP="00481EEA">
            <w:pPr>
              <w:pStyle w:val="ListParagraph"/>
              <w:rPr>
                <w:rFonts w:ascii="Arial" w:hAnsi="Arial" w:cs="Arial"/>
                <w:sz w:val="22"/>
                <w:szCs w:val="22"/>
              </w:rPr>
            </w:pPr>
          </w:p>
          <w:p w:rsidR="00481EEA" w:rsidRPr="007905FF" w:rsidRDefault="00682F2D" w:rsidP="00481EEA">
            <w:pPr>
              <w:pStyle w:val="ListParagraph"/>
              <w:rPr>
                <w:rFonts w:ascii="Arial" w:hAnsi="Arial" w:cs="Arial"/>
                <w:i/>
                <w:sz w:val="22"/>
                <w:szCs w:val="22"/>
              </w:rPr>
            </w:pPr>
            <w:r w:rsidRPr="007905FF">
              <w:rPr>
                <w:rFonts w:ascii="Arial" w:hAnsi="Arial" w:cs="Arial"/>
                <w:i/>
                <w:sz w:val="22"/>
                <w:szCs w:val="22"/>
              </w:rPr>
              <w:t>Question: Do we at the HUB take it you no longer wish to use us?</w:t>
            </w:r>
          </w:p>
          <w:p w:rsidR="00682F2D" w:rsidRPr="007905FF" w:rsidRDefault="00682F2D" w:rsidP="00481EEA">
            <w:pPr>
              <w:pStyle w:val="ListParagraph"/>
              <w:rPr>
                <w:rFonts w:ascii="Arial" w:hAnsi="Arial" w:cs="Arial"/>
                <w:sz w:val="22"/>
                <w:szCs w:val="22"/>
              </w:rPr>
            </w:pPr>
            <w:r w:rsidRPr="007905FF">
              <w:rPr>
                <w:rFonts w:ascii="Arial" w:hAnsi="Arial" w:cs="Arial"/>
                <w:sz w:val="22"/>
                <w:szCs w:val="22"/>
              </w:rPr>
              <w:t xml:space="preserve">Answer: There was an issue when not on the platform. However, we may </w:t>
            </w:r>
            <w:r w:rsidR="007905FF" w:rsidRPr="007905FF">
              <w:rPr>
                <w:rFonts w:ascii="Arial" w:hAnsi="Arial" w:cs="Arial"/>
                <w:sz w:val="22"/>
                <w:szCs w:val="22"/>
              </w:rPr>
              <w:t>consider once you have a permanent</w:t>
            </w:r>
            <w:r w:rsidRPr="007905FF">
              <w:rPr>
                <w:rFonts w:ascii="Arial" w:hAnsi="Arial" w:cs="Arial"/>
                <w:sz w:val="22"/>
                <w:szCs w:val="22"/>
              </w:rPr>
              <w:t xml:space="preserve"> place.</w:t>
            </w:r>
          </w:p>
          <w:p w:rsidR="00682F2D" w:rsidRDefault="00682F2D" w:rsidP="00481EEA">
            <w:pPr>
              <w:pStyle w:val="ListParagraph"/>
              <w:rPr>
                <w:rFonts w:ascii="Arial" w:hAnsi="Arial" w:cs="Arial"/>
                <w:b/>
                <w:sz w:val="22"/>
                <w:szCs w:val="22"/>
              </w:rPr>
            </w:pPr>
          </w:p>
          <w:p w:rsidR="00481EEA" w:rsidRDefault="00682F2D" w:rsidP="00481EEA">
            <w:pPr>
              <w:pStyle w:val="ListParagraph"/>
              <w:numPr>
                <w:ilvl w:val="0"/>
                <w:numId w:val="31"/>
              </w:numPr>
              <w:rPr>
                <w:rFonts w:ascii="Arial" w:hAnsi="Arial" w:cs="Arial"/>
                <w:b/>
                <w:sz w:val="22"/>
                <w:szCs w:val="22"/>
              </w:rPr>
            </w:pPr>
            <w:r>
              <w:rPr>
                <w:rFonts w:ascii="Arial" w:hAnsi="Arial" w:cs="Arial"/>
                <w:b/>
                <w:sz w:val="22"/>
                <w:szCs w:val="22"/>
              </w:rPr>
              <w:t>Gate at the top of Meadowfield</w:t>
            </w:r>
          </w:p>
          <w:p w:rsidR="00682F2D" w:rsidRPr="007905FF" w:rsidRDefault="00682F2D" w:rsidP="00682F2D">
            <w:pPr>
              <w:pStyle w:val="ListParagraph"/>
              <w:rPr>
                <w:rFonts w:ascii="Arial" w:hAnsi="Arial" w:cs="Arial"/>
                <w:sz w:val="22"/>
                <w:szCs w:val="22"/>
              </w:rPr>
            </w:pPr>
            <w:r w:rsidRPr="007905FF">
              <w:rPr>
                <w:rFonts w:ascii="Arial" w:hAnsi="Arial" w:cs="Arial"/>
                <w:sz w:val="22"/>
                <w:szCs w:val="22"/>
              </w:rPr>
              <w:t xml:space="preserve">JA reported that a member of the </w:t>
            </w:r>
            <w:r w:rsidR="007905FF" w:rsidRPr="007905FF">
              <w:rPr>
                <w:rFonts w:ascii="Arial" w:hAnsi="Arial" w:cs="Arial"/>
                <w:sz w:val="22"/>
                <w:szCs w:val="22"/>
              </w:rPr>
              <w:t>public</w:t>
            </w:r>
            <w:r w:rsidRPr="007905FF">
              <w:rPr>
                <w:rFonts w:ascii="Arial" w:hAnsi="Arial" w:cs="Arial"/>
                <w:sz w:val="22"/>
                <w:szCs w:val="22"/>
              </w:rPr>
              <w:t xml:space="preserve"> had very kindly repaired the gate and perhaps a letter of thanks could be sent to him.</w:t>
            </w:r>
          </w:p>
          <w:p w:rsidR="00682F2D" w:rsidRDefault="00682F2D" w:rsidP="00682F2D">
            <w:pPr>
              <w:pStyle w:val="ListParagraph"/>
              <w:rPr>
                <w:rFonts w:ascii="Arial" w:hAnsi="Arial" w:cs="Arial"/>
                <w:b/>
                <w:sz w:val="22"/>
                <w:szCs w:val="22"/>
              </w:rPr>
            </w:pPr>
          </w:p>
          <w:p w:rsidR="00682F2D" w:rsidRDefault="00682F2D" w:rsidP="00682F2D">
            <w:pPr>
              <w:pStyle w:val="ListParagraph"/>
              <w:rPr>
                <w:rFonts w:ascii="Arial" w:hAnsi="Arial" w:cs="Arial"/>
                <w:b/>
                <w:color w:val="FF0000"/>
                <w:sz w:val="22"/>
                <w:szCs w:val="22"/>
              </w:rPr>
            </w:pPr>
            <w:r w:rsidRPr="007905FF">
              <w:rPr>
                <w:rFonts w:ascii="Arial" w:hAnsi="Arial" w:cs="Arial"/>
                <w:b/>
                <w:color w:val="FF0000"/>
                <w:sz w:val="22"/>
                <w:szCs w:val="22"/>
              </w:rPr>
              <w:t>Action: JA to provide details to the clerk to action.</w:t>
            </w:r>
          </w:p>
          <w:p w:rsidR="007905FF" w:rsidRPr="007905FF" w:rsidRDefault="007905FF" w:rsidP="00682F2D">
            <w:pPr>
              <w:pStyle w:val="ListParagraph"/>
              <w:rPr>
                <w:rFonts w:ascii="Arial" w:hAnsi="Arial" w:cs="Arial"/>
                <w:b/>
                <w:color w:val="FF0000"/>
                <w:sz w:val="22"/>
                <w:szCs w:val="22"/>
              </w:rPr>
            </w:pPr>
          </w:p>
          <w:p w:rsidR="00682F2D" w:rsidRDefault="00682F2D" w:rsidP="00682F2D">
            <w:pPr>
              <w:pStyle w:val="ListParagraph"/>
              <w:numPr>
                <w:ilvl w:val="0"/>
                <w:numId w:val="31"/>
              </w:numPr>
              <w:rPr>
                <w:rFonts w:ascii="Arial" w:hAnsi="Arial" w:cs="Arial"/>
                <w:b/>
                <w:sz w:val="22"/>
                <w:szCs w:val="22"/>
              </w:rPr>
            </w:pPr>
            <w:r>
              <w:rPr>
                <w:rFonts w:ascii="Arial" w:hAnsi="Arial" w:cs="Arial"/>
                <w:b/>
                <w:sz w:val="22"/>
                <w:szCs w:val="22"/>
              </w:rPr>
              <w:t>Notice Board</w:t>
            </w:r>
          </w:p>
          <w:p w:rsidR="00682F2D" w:rsidRPr="007905FF" w:rsidRDefault="00682F2D" w:rsidP="007905FF">
            <w:pPr>
              <w:pStyle w:val="ListParagraph"/>
              <w:rPr>
                <w:rFonts w:ascii="Arial" w:hAnsi="Arial" w:cs="Arial"/>
                <w:sz w:val="22"/>
                <w:szCs w:val="22"/>
              </w:rPr>
            </w:pPr>
            <w:r w:rsidRPr="007905FF">
              <w:rPr>
                <w:rFonts w:ascii="Arial" w:hAnsi="Arial" w:cs="Arial"/>
                <w:sz w:val="22"/>
                <w:szCs w:val="22"/>
              </w:rPr>
              <w:t>JK had received a request via email that the council should consider purchasing a larger notice board so that all the minutes could be displayed in it and a</w:t>
            </w:r>
            <w:r w:rsidR="007905FF">
              <w:rPr>
                <w:rFonts w:ascii="Arial" w:hAnsi="Arial" w:cs="Arial"/>
                <w:sz w:val="22"/>
                <w:szCs w:val="22"/>
              </w:rPr>
              <w:t>lso that it is resituated in fro</w:t>
            </w:r>
            <w:r w:rsidR="007905FF" w:rsidRPr="007905FF">
              <w:rPr>
                <w:rFonts w:ascii="Arial" w:hAnsi="Arial" w:cs="Arial"/>
                <w:sz w:val="22"/>
                <w:szCs w:val="22"/>
              </w:rPr>
              <w:t>nt</w:t>
            </w:r>
            <w:r w:rsidRPr="007905FF">
              <w:rPr>
                <w:rFonts w:ascii="Arial" w:hAnsi="Arial" w:cs="Arial"/>
                <w:sz w:val="22"/>
                <w:szCs w:val="22"/>
              </w:rPr>
              <w:t xml:space="preserve"> of the Co-Op.</w:t>
            </w:r>
          </w:p>
          <w:p w:rsidR="00682F2D" w:rsidRPr="007905FF" w:rsidRDefault="00682F2D" w:rsidP="00682F2D">
            <w:pPr>
              <w:pStyle w:val="ListParagraph"/>
              <w:rPr>
                <w:rFonts w:ascii="Arial" w:hAnsi="Arial" w:cs="Arial"/>
                <w:sz w:val="22"/>
                <w:szCs w:val="22"/>
              </w:rPr>
            </w:pPr>
            <w:r w:rsidRPr="007905FF">
              <w:rPr>
                <w:rFonts w:ascii="Arial" w:hAnsi="Arial" w:cs="Arial"/>
                <w:sz w:val="22"/>
                <w:szCs w:val="22"/>
              </w:rPr>
              <w:t>This was discussed.</w:t>
            </w:r>
          </w:p>
          <w:p w:rsidR="00682F2D" w:rsidRPr="007905FF" w:rsidRDefault="00682F2D" w:rsidP="00682F2D">
            <w:pPr>
              <w:pStyle w:val="ListParagraph"/>
              <w:rPr>
                <w:rFonts w:ascii="Arial" w:hAnsi="Arial" w:cs="Arial"/>
                <w:sz w:val="22"/>
                <w:szCs w:val="22"/>
              </w:rPr>
            </w:pPr>
            <w:r w:rsidRPr="007905FF">
              <w:rPr>
                <w:rFonts w:ascii="Arial" w:hAnsi="Arial" w:cs="Arial"/>
                <w:sz w:val="22"/>
                <w:szCs w:val="22"/>
              </w:rPr>
              <w:t>The outcome was that the minutes remain ava</w:t>
            </w:r>
            <w:r w:rsidR="007905FF">
              <w:rPr>
                <w:rFonts w:ascii="Arial" w:hAnsi="Arial" w:cs="Arial"/>
                <w:sz w:val="22"/>
                <w:szCs w:val="22"/>
              </w:rPr>
              <w:t>ilable via the Website and the N</w:t>
            </w:r>
            <w:r w:rsidRPr="007905FF">
              <w:rPr>
                <w:rFonts w:ascii="Arial" w:hAnsi="Arial" w:cs="Arial"/>
                <w:sz w:val="22"/>
                <w:szCs w:val="22"/>
              </w:rPr>
              <w:t>otice Board is adequate and suitably placed.</w:t>
            </w:r>
          </w:p>
          <w:p w:rsidR="00682F2D" w:rsidRPr="00682F2D" w:rsidRDefault="00682F2D" w:rsidP="00682F2D">
            <w:pPr>
              <w:pStyle w:val="ListParagraph"/>
              <w:rPr>
                <w:rFonts w:ascii="Arial" w:hAnsi="Arial" w:cs="Arial"/>
                <w:b/>
                <w:sz w:val="22"/>
                <w:szCs w:val="22"/>
              </w:rPr>
            </w:pPr>
          </w:p>
        </w:tc>
      </w:tr>
      <w:tr w:rsidR="00653898" w:rsidRPr="0045633C" w:rsidTr="006E53CA">
        <w:tc>
          <w:tcPr>
            <w:tcW w:w="9628" w:type="dxa"/>
            <w:gridSpan w:val="2"/>
          </w:tcPr>
          <w:p w:rsidR="00653898" w:rsidRDefault="00653898" w:rsidP="00653898">
            <w:pPr>
              <w:jc w:val="center"/>
              <w:rPr>
                <w:rFonts w:ascii="Arial" w:hAnsi="Arial" w:cs="Arial"/>
                <w:sz w:val="22"/>
                <w:szCs w:val="22"/>
              </w:rPr>
            </w:pPr>
            <w:r w:rsidRPr="007A7815">
              <w:rPr>
                <w:rFonts w:ascii="Arial" w:hAnsi="Arial" w:cs="Arial"/>
                <w:sz w:val="22"/>
                <w:szCs w:val="22"/>
              </w:rPr>
              <w:t>Agenda items</w:t>
            </w:r>
          </w:p>
          <w:p w:rsidR="00653898" w:rsidRDefault="00653898" w:rsidP="00653898">
            <w:pPr>
              <w:jc w:val="center"/>
              <w:rPr>
                <w:rFonts w:ascii="Arial" w:hAnsi="Arial" w:cs="Arial"/>
                <w:sz w:val="22"/>
                <w:szCs w:val="22"/>
              </w:rPr>
            </w:pPr>
            <w:r>
              <w:rPr>
                <w:rFonts w:ascii="Arial" w:hAnsi="Arial" w:cs="Arial"/>
                <w:sz w:val="22"/>
                <w:szCs w:val="22"/>
              </w:rPr>
              <w:t>for</w:t>
            </w:r>
            <w:r w:rsidRPr="007A7815">
              <w:rPr>
                <w:rFonts w:ascii="Arial" w:hAnsi="Arial" w:cs="Arial"/>
                <w:sz w:val="22"/>
                <w:szCs w:val="22"/>
              </w:rPr>
              <w:t xml:space="preserve"> </w:t>
            </w:r>
            <w:r w:rsidR="007905FF">
              <w:rPr>
                <w:rFonts w:ascii="Arial" w:hAnsi="Arial" w:cs="Arial"/>
                <w:sz w:val="22"/>
                <w:szCs w:val="22"/>
              </w:rPr>
              <w:t>19</w:t>
            </w:r>
            <w:r w:rsidR="007905FF" w:rsidRPr="007905FF">
              <w:rPr>
                <w:rFonts w:ascii="Arial" w:hAnsi="Arial" w:cs="Arial"/>
                <w:sz w:val="22"/>
                <w:szCs w:val="22"/>
                <w:vertAlign w:val="superscript"/>
              </w:rPr>
              <w:t>th</w:t>
            </w:r>
            <w:r w:rsidR="007905FF">
              <w:rPr>
                <w:rFonts w:ascii="Arial" w:hAnsi="Arial" w:cs="Arial"/>
                <w:sz w:val="22"/>
                <w:szCs w:val="22"/>
              </w:rPr>
              <w:t xml:space="preserve"> June</w:t>
            </w:r>
            <w:r>
              <w:rPr>
                <w:rFonts w:ascii="Arial" w:hAnsi="Arial" w:cs="Arial"/>
                <w:sz w:val="22"/>
                <w:szCs w:val="22"/>
              </w:rPr>
              <w:t xml:space="preserve"> 2019 should be sent to the clerk by Thursday </w:t>
            </w:r>
            <w:r w:rsidR="007905FF">
              <w:rPr>
                <w:rFonts w:ascii="Arial" w:hAnsi="Arial" w:cs="Arial"/>
                <w:sz w:val="22"/>
                <w:szCs w:val="22"/>
              </w:rPr>
              <w:t>13</w:t>
            </w:r>
            <w:r w:rsidR="007905FF" w:rsidRPr="007905FF">
              <w:rPr>
                <w:rFonts w:ascii="Arial" w:hAnsi="Arial" w:cs="Arial"/>
                <w:sz w:val="22"/>
                <w:szCs w:val="22"/>
                <w:vertAlign w:val="superscript"/>
              </w:rPr>
              <w:t>th</w:t>
            </w:r>
            <w:r w:rsidR="007905FF">
              <w:rPr>
                <w:rFonts w:ascii="Arial" w:hAnsi="Arial" w:cs="Arial"/>
                <w:sz w:val="22"/>
                <w:szCs w:val="22"/>
              </w:rPr>
              <w:t xml:space="preserve"> June</w:t>
            </w:r>
            <w:r>
              <w:rPr>
                <w:rFonts w:ascii="Arial" w:hAnsi="Arial" w:cs="Arial"/>
                <w:sz w:val="22"/>
                <w:szCs w:val="22"/>
              </w:rPr>
              <w:t xml:space="preserve"> 2019</w:t>
            </w:r>
          </w:p>
          <w:p w:rsidR="00653898" w:rsidRPr="007A7815" w:rsidRDefault="00653898" w:rsidP="00653898">
            <w:pPr>
              <w:jc w:val="center"/>
              <w:rPr>
                <w:rFonts w:ascii="Arial" w:hAnsi="Arial" w:cs="Arial"/>
                <w:sz w:val="22"/>
                <w:szCs w:val="22"/>
              </w:rPr>
            </w:pPr>
          </w:p>
        </w:tc>
      </w:tr>
    </w:tbl>
    <w:p w:rsidR="008D1574" w:rsidRPr="00835137" w:rsidRDefault="008D1574">
      <w:pPr>
        <w:rPr>
          <w:rFonts w:ascii="Arial" w:hAnsi="Arial" w:cs="Arial"/>
          <w:sz w:val="22"/>
          <w:szCs w:val="22"/>
        </w:rPr>
      </w:pPr>
    </w:p>
    <w:p w:rsidR="005046BD" w:rsidRDefault="005046BD">
      <w:pPr>
        <w:rPr>
          <w:rFonts w:ascii="Arial" w:hAnsi="Arial" w:cs="Arial"/>
          <w:sz w:val="22"/>
          <w:szCs w:val="22"/>
        </w:rPr>
      </w:pPr>
    </w:p>
    <w:p w:rsidR="008D1574" w:rsidRDefault="008D1574">
      <w:pPr>
        <w:rPr>
          <w:rFonts w:ascii="Arial" w:hAnsi="Arial" w:cs="Arial"/>
          <w:sz w:val="22"/>
          <w:szCs w:val="22"/>
        </w:rPr>
      </w:pPr>
    </w:p>
    <w:p w:rsidR="005F1A25" w:rsidRDefault="005F1A25" w:rsidP="005F1A25">
      <w:pPr>
        <w:rPr>
          <w:rFonts w:ascii="Arial" w:hAnsi="Arial" w:cs="Arial"/>
          <w:sz w:val="22"/>
          <w:szCs w:val="22"/>
        </w:rPr>
      </w:pPr>
    </w:p>
    <w:p w:rsidR="008D1574" w:rsidRDefault="005F1A25">
      <w:pPr>
        <w:rPr>
          <w:rFonts w:ascii="Arial" w:hAnsi="Arial" w:cs="Arial"/>
          <w:sz w:val="22"/>
          <w:szCs w:val="22"/>
        </w:rPr>
      </w:pPr>
      <w:r w:rsidRPr="00835137">
        <w:rPr>
          <w:rFonts w:ascii="Arial" w:hAnsi="Arial" w:cs="Arial"/>
          <w:sz w:val="22"/>
          <w:szCs w:val="22"/>
        </w:rPr>
        <w:t>Signed:…………………………………………………..</w:t>
      </w:r>
      <w:r w:rsidRPr="00835137">
        <w:rPr>
          <w:rFonts w:ascii="Arial" w:hAnsi="Arial" w:cs="Arial"/>
          <w:sz w:val="22"/>
          <w:szCs w:val="22"/>
        </w:rPr>
        <w:tab/>
      </w:r>
      <w:r w:rsidRPr="00835137">
        <w:rPr>
          <w:rFonts w:ascii="Arial" w:hAnsi="Arial" w:cs="Arial"/>
          <w:sz w:val="22"/>
          <w:szCs w:val="22"/>
        </w:rPr>
        <w:tab/>
        <w:t>Dated:…………………….</w:t>
      </w:r>
    </w:p>
    <w:sectPr w:rsidR="008D1574">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78F" w:rsidRDefault="0022778F" w:rsidP="005D5264">
      <w:pPr>
        <w:rPr>
          <w:rFonts w:hint="eastAsia"/>
        </w:rPr>
      </w:pPr>
      <w:r>
        <w:separator/>
      </w:r>
    </w:p>
  </w:endnote>
  <w:endnote w:type="continuationSeparator" w:id="0">
    <w:p w:rsidR="0022778F" w:rsidRDefault="0022778F"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097" w:rsidRDefault="00420097"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1A91C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420097" w:rsidRPr="00835137" w:rsidRDefault="00420097"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E662EF" w:rsidRPr="00E662EF">
      <w:rPr>
        <w:rFonts w:ascii="Arial" w:eastAsiaTheme="majorEastAsia" w:hAnsi="Arial" w:cs="Arial"/>
        <w:noProof/>
        <w:sz w:val="22"/>
        <w:szCs w:val="22"/>
      </w:rPr>
      <w:t>2</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w:t>
    </w:r>
    <w:r>
      <w:rPr>
        <w:rFonts w:ascii="Arial" w:eastAsiaTheme="majorEastAsia" w:hAnsi="Arial" w:cs="Arial"/>
        <w:noProof/>
        <w:sz w:val="22"/>
        <w:szCs w:val="22"/>
      </w:rPr>
      <w:t>Chairman</w:t>
    </w:r>
    <w:r w:rsidRPr="00835137">
      <w:rPr>
        <w:rFonts w:ascii="Arial" w:eastAsiaTheme="majorEastAsia" w:hAnsi="Arial" w:cs="Arial"/>
        <w:noProof/>
        <w:sz w:val="22"/>
        <w:szCs w:val="22"/>
      </w:rPr>
      <w:t xml:space="preserve">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78F" w:rsidRDefault="0022778F" w:rsidP="005D5264">
      <w:pPr>
        <w:rPr>
          <w:rFonts w:hint="eastAsia"/>
        </w:rPr>
      </w:pPr>
      <w:r>
        <w:separator/>
      </w:r>
    </w:p>
  </w:footnote>
  <w:footnote w:type="continuationSeparator" w:id="0">
    <w:p w:rsidR="0022778F" w:rsidRDefault="0022778F"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805A10"/>
    <w:multiLevelType w:val="hybridMultilevel"/>
    <w:tmpl w:val="4E32618C"/>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1D14F5B"/>
    <w:multiLevelType w:val="hybridMultilevel"/>
    <w:tmpl w:val="9E105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21E6A97"/>
    <w:multiLevelType w:val="hybridMultilevel"/>
    <w:tmpl w:val="D42655E8"/>
    <w:lvl w:ilvl="0" w:tplc="6B7614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E72724"/>
    <w:multiLevelType w:val="hybridMultilevel"/>
    <w:tmpl w:val="94F894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653538"/>
    <w:multiLevelType w:val="hybridMultilevel"/>
    <w:tmpl w:val="CE5C4ECA"/>
    <w:lvl w:ilvl="0" w:tplc="1A885206">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032713C"/>
    <w:multiLevelType w:val="hybridMultilevel"/>
    <w:tmpl w:val="A61AB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8C786A"/>
    <w:multiLevelType w:val="hybridMultilevel"/>
    <w:tmpl w:val="78526C0E"/>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6FC7F66"/>
    <w:multiLevelType w:val="hybridMultilevel"/>
    <w:tmpl w:val="432EA4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153891"/>
    <w:multiLevelType w:val="hybridMultilevel"/>
    <w:tmpl w:val="F1C00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116375"/>
    <w:multiLevelType w:val="hybridMultilevel"/>
    <w:tmpl w:val="BD584B6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1CF514E0"/>
    <w:multiLevelType w:val="hybridMultilevel"/>
    <w:tmpl w:val="F156FAE8"/>
    <w:lvl w:ilvl="0" w:tplc="08090011">
      <w:start w:val="1"/>
      <w:numFmt w:val="decimal"/>
      <w:lvlText w:val="%1)"/>
      <w:lvlJc w:val="left"/>
      <w:pPr>
        <w:ind w:left="2415" w:hanging="360"/>
      </w:p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15" w15:restartNumberingAfterBreak="0">
    <w:nsid w:val="1E1674A7"/>
    <w:multiLevelType w:val="hybridMultilevel"/>
    <w:tmpl w:val="649C34FC"/>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A802AB"/>
    <w:multiLevelType w:val="hybridMultilevel"/>
    <w:tmpl w:val="AEA4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A76025"/>
    <w:multiLevelType w:val="hybridMultilevel"/>
    <w:tmpl w:val="5520FCE0"/>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790588E"/>
    <w:multiLevelType w:val="hybridMultilevel"/>
    <w:tmpl w:val="F28C7FBE"/>
    <w:lvl w:ilvl="0" w:tplc="0809000F">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9" w15:restartNumberingAfterBreak="0">
    <w:nsid w:val="3B8B11E7"/>
    <w:multiLevelType w:val="hybridMultilevel"/>
    <w:tmpl w:val="0CCA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3D7507A"/>
    <w:multiLevelType w:val="hybridMultilevel"/>
    <w:tmpl w:val="34BC85E0"/>
    <w:lvl w:ilvl="0" w:tplc="DB480EE0">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B570CF6"/>
    <w:multiLevelType w:val="hybridMultilevel"/>
    <w:tmpl w:val="AE22BEF2"/>
    <w:lvl w:ilvl="0" w:tplc="77545284">
      <w:start w:val="1"/>
      <w:numFmt w:val="decimal"/>
      <w:lvlText w:val="%1)"/>
      <w:lvlJc w:val="left"/>
      <w:pPr>
        <w:ind w:left="1179" w:hanging="360"/>
      </w:pPr>
      <w:rPr>
        <w:rFonts w:hint="default"/>
        <w:color w:val="auto"/>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2" w15:restartNumberingAfterBreak="0">
    <w:nsid w:val="525E1E66"/>
    <w:multiLevelType w:val="hybridMultilevel"/>
    <w:tmpl w:val="D2BE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93267B"/>
    <w:multiLevelType w:val="hybridMultilevel"/>
    <w:tmpl w:val="7E4C87EC"/>
    <w:lvl w:ilvl="0" w:tplc="3042D666">
      <w:start w:val="1"/>
      <w:numFmt w:val="decimal"/>
      <w:lvlText w:val="Q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6A35B3"/>
    <w:multiLevelType w:val="hybridMultilevel"/>
    <w:tmpl w:val="0374DF2C"/>
    <w:lvl w:ilvl="0" w:tplc="22E65B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424B9C"/>
    <w:multiLevelType w:val="hybridMultilevel"/>
    <w:tmpl w:val="083AF5FA"/>
    <w:lvl w:ilvl="0" w:tplc="5B449E3C">
      <w:start w:val="1"/>
      <w:numFmt w:val="decimal"/>
      <w:lvlText w:val="%1)"/>
      <w:lvlJc w:val="left"/>
      <w:pPr>
        <w:ind w:left="1179"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D338FE"/>
    <w:multiLevelType w:val="hybridMultilevel"/>
    <w:tmpl w:val="3C1E9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1041CA"/>
    <w:multiLevelType w:val="hybridMultilevel"/>
    <w:tmpl w:val="66D8D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527CD6"/>
    <w:multiLevelType w:val="hybridMultilevel"/>
    <w:tmpl w:val="FDAE8448"/>
    <w:lvl w:ilvl="0" w:tplc="0A92C6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2453A"/>
    <w:multiLevelType w:val="hybridMultilevel"/>
    <w:tmpl w:val="9B3CF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68A71495"/>
    <w:multiLevelType w:val="hybridMultilevel"/>
    <w:tmpl w:val="73E69812"/>
    <w:lvl w:ilvl="0" w:tplc="08090001">
      <w:start w:val="1"/>
      <w:numFmt w:val="bullet"/>
      <w:lvlText w:val=""/>
      <w:lvlJc w:val="left"/>
      <w:pPr>
        <w:ind w:left="1899" w:hanging="360"/>
      </w:pPr>
      <w:rPr>
        <w:rFonts w:ascii="Symbol" w:hAnsi="Symbol" w:hint="default"/>
      </w:rPr>
    </w:lvl>
    <w:lvl w:ilvl="1" w:tplc="08090003" w:tentative="1">
      <w:start w:val="1"/>
      <w:numFmt w:val="bullet"/>
      <w:lvlText w:val="o"/>
      <w:lvlJc w:val="left"/>
      <w:pPr>
        <w:ind w:left="2619" w:hanging="360"/>
      </w:pPr>
      <w:rPr>
        <w:rFonts w:ascii="Courier New" w:hAnsi="Courier New" w:cs="Courier New" w:hint="default"/>
      </w:rPr>
    </w:lvl>
    <w:lvl w:ilvl="2" w:tplc="08090005" w:tentative="1">
      <w:start w:val="1"/>
      <w:numFmt w:val="bullet"/>
      <w:lvlText w:val=""/>
      <w:lvlJc w:val="left"/>
      <w:pPr>
        <w:ind w:left="3339" w:hanging="360"/>
      </w:pPr>
      <w:rPr>
        <w:rFonts w:ascii="Wingdings" w:hAnsi="Wingdings" w:hint="default"/>
      </w:rPr>
    </w:lvl>
    <w:lvl w:ilvl="3" w:tplc="08090001" w:tentative="1">
      <w:start w:val="1"/>
      <w:numFmt w:val="bullet"/>
      <w:lvlText w:val=""/>
      <w:lvlJc w:val="left"/>
      <w:pPr>
        <w:ind w:left="4059" w:hanging="360"/>
      </w:pPr>
      <w:rPr>
        <w:rFonts w:ascii="Symbol" w:hAnsi="Symbol" w:hint="default"/>
      </w:rPr>
    </w:lvl>
    <w:lvl w:ilvl="4" w:tplc="08090003" w:tentative="1">
      <w:start w:val="1"/>
      <w:numFmt w:val="bullet"/>
      <w:lvlText w:val="o"/>
      <w:lvlJc w:val="left"/>
      <w:pPr>
        <w:ind w:left="4779" w:hanging="360"/>
      </w:pPr>
      <w:rPr>
        <w:rFonts w:ascii="Courier New" w:hAnsi="Courier New" w:cs="Courier New" w:hint="default"/>
      </w:rPr>
    </w:lvl>
    <w:lvl w:ilvl="5" w:tplc="08090005" w:tentative="1">
      <w:start w:val="1"/>
      <w:numFmt w:val="bullet"/>
      <w:lvlText w:val=""/>
      <w:lvlJc w:val="left"/>
      <w:pPr>
        <w:ind w:left="5499" w:hanging="360"/>
      </w:pPr>
      <w:rPr>
        <w:rFonts w:ascii="Wingdings" w:hAnsi="Wingdings" w:hint="default"/>
      </w:rPr>
    </w:lvl>
    <w:lvl w:ilvl="6" w:tplc="08090001" w:tentative="1">
      <w:start w:val="1"/>
      <w:numFmt w:val="bullet"/>
      <w:lvlText w:val=""/>
      <w:lvlJc w:val="left"/>
      <w:pPr>
        <w:ind w:left="6219" w:hanging="360"/>
      </w:pPr>
      <w:rPr>
        <w:rFonts w:ascii="Symbol" w:hAnsi="Symbol" w:hint="default"/>
      </w:rPr>
    </w:lvl>
    <w:lvl w:ilvl="7" w:tplc="08090003" w:tentative="1">
      <w:start w:val="1"/>
      <w:numFmt w:val="bullet"/>
      <w:lvlText w:val="o"/>
      <w:lvlJc w:val="left"/>
      <w:pPr>
        <w:ind w:left="6939" w:hanging="360"/>
      </w:pPr>
      <w:rPr>
        <w:rFonts w:ascii="Courier New" w:hAnsi="Courier New" w:cs="Courier New" w:hint="default"/>
      </w:rPr>
    </w:lvl>
    <w:lvl w:ilvl="8" w:tplc="08090005" w:tentative="1">
      <w:start w:val="1"/>
      <w:numFmt w:val="bullet"/>
      <w:lvlText w:val=""/>
      <w:lvlJc w:val="left"/>
      <w:pPr>
        <w:ind w:left="7659" w:hanging="360"/>
      </w:pPr>
      <w:rPr>
        <w:rFonts w:ascii="Wingdings" w:hAnsi="Wingdings" w:hint="default"/>
      </w:rPr>
    </w:lvl>
  </w:abstractNum>
  <w:abstractNum w:abstractNumId="31" w15:restartNumberingAfterBreak="0">
    <w:nsid w:val="6DCD169A"/>
    <w:multiLevelType w:val="hybridMultilevel"/>
    <w:tmpl w:val="4CEA0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B43563"/>
    <w:multiLevelType w:val="hybridMultilevel"/>
    <w:tmpl w:val="743CABA2"/>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277692"/>
    <w:multiLevelType w:val="hybridMultilevel"/>
    <w:tmpl w:val="78EC8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AB74A2"/>
    <w:multiLevelType w:val="hybridMultilevel"/>
    <w:tmpl w:val="571AFA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6085F0E"/>
    <w:multiLevelType w:val="hybridMultilevel"/>
    <w:tmpl w:val="88326110"/>
    <w:lvl w:ilvl="0" w:tplc="0A92C6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2"/>
  </w:num>
  <w:num w:numId="3">
    <w:abstractNumId w:val="21"/>
  </w:num>
  <w:num w:numId="4">
    <w:abstractNumId w:val="25"/>
  </w:num>
  <w:num w:numId="5">
    <w:abstractNumId w:val="5"/>
  </w:num>
  <w:num w:numId="6">
    <w:abstractNumId w:val="12"/>
  </w:num>
  <w:num w:numId="7">
    <w:abstractNumId w:val="24"/>
  </w:num>
  <w:num w:numId="8">
    <w:abstractNumId w:val="35"/>
  </w:num>
  <w:num w:numId="9">
    <w:abstractNumId w:val="30"/>
  </w:num>
  <w:num w:numId="10">
    <w:abstractNumId w:val="9"/>
  </w:num>
  <w:num w:numId="11">
    <w:abstractNumId w:val="29"/>
  </w:num>
  <w:num w:numId="12">
    <w:abstractNumId w:val="28"/>
  </w:num>
  <w:num w:numId="13">
    <w:abstractNumId w:val="14"/>
  </w:num>
  <w:num w:numId="14">
    <w:abstractNumId w:val="10"/>
  </w:num>
  <w:num w:numId="15">
    <w:abstractNumId w:val="34"/>
  </w:num>
  <w:num w:numId="16">
    <w:abstractNumId w:val="8"/>
  </w:num>
  <w:num w:numId="17">
    <w:abstractNumId w:val="19"/>
  </w:num>
  <w:num w:numId="18">
    <w:abstractNumId w:val="27"/>
  </w:num>
  <w:num w:numId="19">
    <w:abstractNumId w:val="13"/>
  </w:num>
  <w:num w:numId="20">
    <w:abstractNumId w:val="6"/>
  </w:num>
  <w:num w:numId="21">
    <w:abstractNumId w:val="18"/>
  </w:num>
  <w:num w:numId="22">
    <w:abstractNumId w:val="16"/>
  </w:num>
  <w:num w:numId="23">
    <w:abstractNumId w:val="26"/>
  </w:num>
  <w:num w:numId="24">
    <w:abstractNumId w:val="7"/>
  </w:num>
  <w:num w:numId="25">
    <w:abstractNumId w:val="11"/>
  </w:num>
  <w:num w:numId="26">
    <w:abstractNumId w:val="4"/>
  </w:num>
  <w:num w:numId="27">
    <w:abstractNumId w:val="31"/>
  </w:num>
  <w:num w:numId="28">
    <w:abstractNumId w:val="17"/>
  </w:num>
  <w:num w:numId="29">
    <w:abstractNumId w:val="33"/>
  </w:num>
  <w:num w:numId="30">
    <w:abstractNumId w:val="22"/>
  </w:num>
  <w:num w:numId="31">
    <w:abstractNumId w:val="20"/>
  </w:num>
  <w:num w:numId="32">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01DDB"/>
    <w:rsid w:val="000126D7"/>
    <w:rsid w:val="0003233A"/>
    <w:rsid w:val="00047224"/>
    <w:rsid w:val="0005645D"/>
    <w:rsid w:val="00056CEA"/>
    <w:rsid w:val="00076422"/>
    <w:rsid w:val="00077705"/>
    <w:rsid w:val="000909CD"/>
    <w:rsid w:val="000B401A"/>
    <w:rsid w:val="000C698A"/>
    <w:rsid w:val="000D7B36"/>
    <w:rsid w:val="000E2A99"/>
    <w:rsid w:val="00102C6E"/>
    <w:rsid w:val="0010399C"/>
    <w:rsid w:val="00112EDB"/>
    <w:rsid w:val="001133F0"/>
    <w:rsid w:val="00114394"/>
    <w:rsid w:val="001165DA"/>
    <w:rsid w:val="00146ED0"/>
    <w:rsid w:val="001805DE"/>
    <w:rsid w:val="00185BF7"/>
    <w:rsid w:val="001A405D"/>
    <w:rsid w:val="001B129E"/>
    <w:rsid w:val="001B2CBA"/>
    <w:rsid w:val="001B40B3"/>
    <w:rsid w:val="001B4A44"/>
    <w:rsid w:val="001B4ACF"/>
    <w:rsid w:val="001B5D19"/>
    <w:rsid w:val="001C366E"/>
    <w:rsid w:val="001C5E00"/>
    <w:rsid w:val="001E148D"/>
    <w:rsid w:val="001E6BAC"/>
    <w:rsid w:val="001F239A"/>
    <w:rsid w:val="002101C7"/>
    <w:rsid w:val="002123D5"/>
    <w:rsid w:val="00223334"/>
    <w:rsid w:val="0022778F"/>
    <w:rsid w:val="002523AD"/>
    <w:rsid w:val="00265144"/>
    <w:rsid w:val="00274343"/>
    <w:rsid w:val="0027639A"/>
    <w:rsid w:val="002913E4"/>
    <w:rsid w:val="002A12CE"/>
    <w:rsid w:val="002B24D7"/>
    <w:rsid w:val="002B4D8F"/>
    <w:rsid w:val="002B4F06"/>
    <w:rsid w:val="002C4377"/>
    <w:rsid w:val="002E039C"/>
    <w:rsid w:val="002E6538"/>
    <w:rsid w:val="00301E3E"/>
    <w:rsid w:val="00306769"/>
    <w:rsid w:val="0031747A"/>
    <w:rsid w:val="00326A61"/>
    <w:rsid w:val="00341E78"/>
    <w:rsid w:val="00353659"/>
    <w:rsid w:val="00376AF3"/>
    <w:rsid w:val="00385BE5"/>
    <w:rsid w:val="003949AA"/>
    <w:rsid w:val="003C3767"/>
    <w:rsid w:val="003C4365"/>
    <w:rsid w:val="003C5BCB"/>
    <w:rsid w:val="003C7675"/>
    <w:rsid w:val="003C7D53"/>
    <w:rsid w:val="003D4412"/>
    <w:rsid w:val="003F45E7"/>
    <w:rsid w:val="00402EA8"/>
    <w:rsid w:val="00410C23"/>
    <w:rsid w:val="00413FE9"/>
    <w:rsid w:val="00416054"/>
    <w:rsid w:val="0041664E"/>
    <w:rsid w:val="00420097"/>
    <w:rsid w:val="00427675"/>
    <w:rsid w:val="00441DA7"/>
    <w:rsid w:val="00446A9B"/>
    <w:rsid w:val="00451992"/>
    <w:rsid w:val="00456011"/>
    <w:rsid w:val="0045633C"/>
    <w:rsid w:val="00481EEA"/>
    <w:rsid w:val="004824CE"/>
    <w:rsid w:val="00485791"/>
    <w:rsid w:val="00494424"/>
    <w:rsid w:val="004971C8"/>
    <w:rsid w:val="00497BB9"/>
    <w:rsid w:val="004A3A54"/>
    <w:rsid w:val="004B3DBE"/>
    <w:rsid w:val="004B42FE"/>
    <w:rsid w:val="004C16ED"/>
    <w:rsid w:val="004C1753"/>
    <w:rsid w:val="004D0C3A"/>
    <w:rsid w:val="004E1E56"/>
    <w:rsid w:val="004E1F2D"/>
    <w:rsid w:val="004E3C0B"/>
    <w:rsid w:val="004E739E"/>
    <w:rsid w:val="004F04C8"/>
    <w:rsid w:val="004F7A55"/>
    <w:rsid w:val="004F7CDB"/>
    <w:rsid w:val="00501260"/>
    <w:rsid w:val="00501D7F"/>
    <w:rsid w:val="005046BD"/>
    <w:rsid w:val="00510DFC"/>
    <w:rsid w:val="00513926"/>
    <w:rsid w:val="00525918"/>
    <w:rsid w:val="005268E3"/>
    <w:rsid w:val="00573EB5"/>
    <w:rsid w:val="00581E7D"/>
    <w:rsid w:val="0059104E"/>
    <w:rsid w:val="00596FF9"/>
    <w:rsid w:val="005B0BCD"/>
    <w:rsid w:val="005B6617"/>
    <w:rsid w:val="005C0DD2"/>
    <w:rsid w:val="005D1E78"/>
    <w:rsid w:val="005D3C2E"/>
    <w:rsid w:val="005D436C"/>
    <w:rsid w:val="005D5264"/>
    <w:rsid w:val="005D5270"/>
    <w:rsid w:val="005E0600"/>
    <w:rsid w:val="005E205D"/>
    <w:rsid w:val="005E62CC"/>
    <w:rsid w:val="005F1A25"/>
    <w:rsid w:val="00602E7E"/>
    <w:rsid w:val="006079BD"/>
    <w:rsid w:val="0062230C"/>
    <w:rsid w:val="00632F42"/>
    <w:rsid w:val="00652719"/>
    <w:rsid w:val="00653898"/>
    <w:rsid w:val="00655547"/>
    <w:rsid w:val="00662132"/>
    <w:rsid w:val="00671F21"/>
    <w:rsid w:val="00682F2D"/>
    <w:rsid w:val="006C5D2D"/>
    <w:rsid w:val="006D2AD5"/>
    <w:rsid w:val="006E53CA"/>
    <w:rsid w:val="006F5517"/>
    <w:rsid w:val="00703564"/>
    <w:rsid w:val="00712DE8"/>
    <w:rsid w:val="007157B2"/>
    <w:rsid w:val="00730394"/>
    <w:rsid w:val="00734BD4"/>
    <w:rsid w:val="007702BC"/>
    <w:rsid w:val="007749C8"/>
    <w:rsid w:val="00784EB7"/>
    <w:rsid w:val="00787611"/>
    <w:rsid w:val="007905FF"/>
    <w:rsid w:val="00793E2C"/>
    <w:rsid w:val="007A3AEA"/>
    <w:rsid w:val="007A7815"/>
    <w:rsid w:val="007C6C9B"/>
    <w:rsid w:val="007C7E2D"/>
    <w:rsid w:val="007D5914"/>
    <w:rsid w:val="007E10F9"/>
    <w:rsid w:val="007E4E3E"/>
    <w:rsid w:val="007F17DD"/>
    <w:rsid w:val="007F63C1"/>
    <w:rsid w:val="008134DE"/>
    <w:rsid w:val="0081696F"/>
    <w:rsid w:val="00820C23"/>
    <w:rsid w:val="0082462E"/>
    <w:rsid w:val="00834C11"/>
    <w:rsid w:val="00835137"/>
    <w:rsid w:val="00835595"/>
    <w:rsid w:val="00835605"/>
    <w:rsid w:val="00841EED"/>
    <w:rsid w:val="00844F61"/>
    <w:rsid w:val="00846A94"/>
    <w:rsid w:val="00847E6B"/>
    <w:rsid w:val="008527CA"/>
    <w:rsid w:val="00855950"/>
    <w:rsid w:val="0088564B"/>
    <w:rsid w:val="008909B9"/>
    <w:rsid w:val="00896644"/>
    <w:rsid w:val="008A0665"/>
    <w:rsid w:val="008A0894"/>
    <w:rsid w:val="008A2125"/>
    <w:rsid w:val="008A63EA"/>
    <w:rsid w:val="008A6606"/>
    <w:rsid w:val="008A7919"/>
    <w:rsid w:val="008B3BA8"/>
    <w:rsid w:val="008B7AC5"/>
    <w:rsid w:val="008C2413"/>
    <w:rsid w:val="008D1574"/>
    <w:rsid w:val="008E71ED"/>
    <w:rsid w:val="008F3B05"/>
    <w:rsid w:val="00905961"/>
    <w:rsid w:val="00912B5E"/>
    <w:rsid w:val="00913241"/>
    <w:rsid w:val="00941B24"/>
    <w:rsid w:val="009504C8"/>
    <w:rsid w:val="00967BBC"/>
    <w:rsid w:val="0097196B"/>
    <w:rsid w:val="00977103"/>
    <w:rsid w:val="009B034E"/>
    <w:rsid w:val="009C0944"/>
    <w:rsid w:val="009D21CB"/>
    <w:rsid w:val="00A03B60"/>
    <w:rsid w:val="00A0577F"/>
    <w:rsid w:val="00A1335E"/>
    <w:rsid w:val="00A13DE6"/>
    <w:rsid w:val="00A22B60"/>
    <w:rsid w:val="00A24F70"/>
    <w:rsid w:val="00A25FDB"/>
    <w:rsid w:val="00A37A59"/>
    <w:rsid w:val="00A50029"/>
    <w:rsid w:val="00A64FEA"/>
    <w:rsid w:val="00A70469"/>
    <w:rsid w:val="00A92592"/>
    <w:rsid w:val="00AF5661"/>
    <w:rsid w:val="00AF5BD8"/>
    <w:rsid w:val="00B00AC3"/>
    <w:rsid w:val="00B25320"/>
    <w:rsid w:val="00B87E91"/>
    <w:rsid w:val="00B95819"/>
    <w:rsid w:val="00BA137E"/>
    <w:rsid w:val="00BA18B1"/>
    <w:rsid w:val="00BA30FB"/>
    <w:rsid w:val="00BB3062"/>
    <w:rsid w:val="00BD6946"/>
    <w:rsid w:val="00BD7B6F"/>
    <w:rsid w:val="00BF2054"/>
    <w:rsid w:val="00C02A70"/>
    <w:rsid w:val="00C10C2E"/>
    <w:rsid w:val="00C1454D"/>
    <w:rsid w:val="00C167A9"/>
    <w:rsid w:val="00C212DC"/>
    <w:rsid w:val="00C25F6F"/>
    <w:rsid w:val="00C35546"/>
    <w:rsid w:val="00C35BD9"/>
    <w:rsid w:val="00C4761C"/>
    <w:rsid w:val="00C86158"/>
    <w:rsid w:val="00CB67FD"/>
    <w:rsid w:val="00CD1E0C"/>
    <w:rsid w:val="00CD4589"/>
    <w:rsid w:val="00CE242F"/>
    <w:rsid w:val="00CE3171"/>
    <w:rsid w:val="00CF18D3"/>
    <w:rsid w:val="00CF606B"/>
    <w:rsid w:val="00CF7FC3"/>
    <w:rsid w:val="00D0226E"/>
    <w:rsid w:val="00D03489"/>
    <w:rsid w:val="00D164FF"/>
    <w:rsid w:val="00D2664E"/>
    <w:rsid w:val="00D34DB7"/>
    <w:rsid w:val="00D353B9"/>
    <w:rsid w:val="00D86516"/>
    <w:rsid w:val="00D94015"/>
    <w:rsid w:val="00DA2B4B"/>
    <w:rsid w:val="00DA3086"/>
    <w:rsid w:val="00DF1212"/>
    <w:rsid w:val="00E03108"/>
    <w:rsid w:val="00E04017"/>
    <w:rsid w:val="00E07BF1"/>
    <w:rsid w:val="00E2569E"/>
    <w:rsid w:val="00E324EA"/>
    <w:rsid w:val="00E50FA9"/>
    <w:rsid w:val="00E63122"/>
    <w:rsid w:val="00E662EF"/>
    <w:rsid w:val="00E678D2"/>
    <w:rsid w:val="00E813F8"/>
    <w:rsid w:val="00E865C2"/>
    <w:rsid w:val="00E94EEC"/>
    <w:rsid w:val="00EB16A1"/>
    <w:rsid w:val="00EB300B"/>
    <w:rsid w:val="00EB4D57"/>
    <w:rsid w:val="00EC4854"/>
    <w:rsid w:val="00EC5E6F"/>
    <w:rsid w:val="00EC714F"/>
    <w:rsid w:val="00EC760F"/>
    <w:rsid w:val="00EF07F6"/>
    <w:rsid w:val="00EF6FAC"/>
    <w:rsid w:val="00F03056"/>
    <w:rsid w:val="00F21349"/>
    <w:rsid w:val="00F34568"/>
    <w:rsid w:val="00F35951"/>
    <w:rsid w:val="00F4529B"/>
    <w:rsid w:val="00F51008"/>
    <w:rsid w:val="00F96703"/>
    <w:rsid w:val="00FB14C7"/>
    <w:rsid w:val="00FB3158"/>
    <w:rsid w:val="00FB5D1B"/>
    <w:rsid w:val="00FC3771"/>
    <w:rsid w:val="00FC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20F225-01E4-408E-A768-DBFFA0FF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 w:type="paragraph" w:styleId="BalloonText">
    <w:name w:val="Balloon Text"/>
    <w:basedOn w:val="Normal"/>
    <w:link w:val="BalloonTextChar"/>
    <w:uiPriority w:val="99"/>
    <w:semiHidden/>
    <w:unhideWhenUsed/>
    <w:rsid w:val="008A2125"/>
    <w:rPr>
      <w:rFonts w:ascii="Segoe UI" w:hAnsi="Segoe UI" w:cs="Mangal"/>
      <w:sz w:val="18"/>
      <w:szCs w:val="16"/>
    </w:rPr>
  </w:style>
  <w:style w:type="character" w:customStyle="1" w:styleId="BalloonTextChar">
    <w:name w:val="Balloon Text Char"/>
    <w:basedOn w:val="DefaultParagraphFont"/>
    <w:link w:val="BalloonText"/>
    <w:uiPriority w:val="99"/>
    <w:semiHidden/>
    <w:rsid w:val="008A2125"/>
    <w:rPr>
      <w:rFonts w:ascii="Segoe UI" w:eastAsia="SimSun" w:hAnsi="Segoe UI" w:cs="Mangal"/>
      <w:kern w:val="1"/>
      <w:sz w:val="18"/>
      <w:szCs w:val="16"/>
      <w:lang w:eastAsia="zh-CN" w:bidi="hi-IN"/>
    </w:rPr>
  </w:style>
  <w:style w:type="character" w:customStyle="1" w:styleId="WW8Num2z2">
    <w:name w:val="WW8Num2z2"/>
    <w:rsid w:val="002101C7"/>
  </w:style>
  <w:style w:type="character" w:styleId="CommentReference">
    <w:name w:val="annotation reference"/>
    <w:basedOn w:val="DefaultParagraphFont"/>
    <w:uiPriority w:val="99"/>
    <w:semiHidden/>
    <w:unhideWhenUsed/>
    <w:rsid w:val="0027639A"/>
    <w:rPr>
      <w:sz w:val="16"/>
      <w:szCs w:val="16"/>
    </w:rPr>
  </w:style>
  <w:style w:type="paragraph" w:styleId="CommentText">
    <w:name w:val="annotation text"/>
    <w:basedOn w:val="Normal"/>
    <w:link w:val="CommentTextChar"/>
    <w:uiPriority w:val="99"/>
    <w:semiHidden/>
    <w:unhideWhenUsed/>
    <w:rsid w:val="0027639A"/>
    <w:rPr>
      <w:rFonts w:cs="Mangal"/>
      <w:sz w:val="20"/>
      <w:szCs w:val="18"/>
    </w:rPr>
  </w:style>
  <w:style w:type="character" w:customStyle="1" w:styleId="CommentTextChar">
    <w:name w:val="Comment Text Char"/>
    <w:basedOn w:val="DefaultParagraphFont"/>
    <w:link w:val="CommentText"/>
    <w:uiPriority w:val="99"/>
    <w:semiHidden/>
    <w:rsid w:val="0027639A"/>
    <w:rPr>
      <w:rFonts w:ascii="Liberation Serif" w:eastAsia="SimSun" w:hAnsi="Liberation Serif" w:cs="Mangal"/>
      <w:kern w:val="1"/>
      <w:sz w:val="20"/>
      <w:szCs w:val="18"/>
      <w:lang w:eastAsia="zh-CN" w:bidi="hi-IN"/>
    </w:rPr>
  </w:style>
  <w:style w:type="paragraph" w:styleId="CommentSubject">
    <w:name w:val="annotation subject"/>
    <w:basedOn w:val="CommentText"/>
    <w:next w:val="CommentText"/>
    <w:link w:val="CommentSubjectChar"/>
    <w:uiPriority w:val="99"/>
    <w:semiHidden/>
    <w:unhideWhenUsed/>
    <w:rsid w:val="0027639A"/>
    <w:rPr>
      <w:b/>
      <w:bCs/>
    </w:rPr>
  </w:style>
  <w:style w:type="character" w:customStyle="1" w:styleId="CommentSubjectChar">
    <w:name w:val="Comment Subject Char"/>
    <w:basedOn w:val="CommentTextChar"/>
    <w:link w:val="CommentSubject"/>
    <w:uiPriority w:val="99"/>
    <w:semiHidden/>
    <w:rsid w:val="0027639A"/>
    <w:rPr>
      <w:rFonts w:ascii="Liberation Serif" w:eastAsia="SimSun" w:hAnsi="Liberation Serif" w:cs="Mangal"/>
      <w:b/>
      <w:bCs/>
      <w:kern w:val="1"/>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85451">
      <w:bodyDiv w:val="1"/>
      <w:marLeft w:val="0"/>
      <w:marRight w:val="0"/>
      <w:marTop w:val="0"/>
      <w:marBottom w:val="0"/>
      <w:divBdr>
        <w:top w:val="none" w:sz="0" w:space="0" w:color="auto"/>
        <w:left w:val="none" w:sz="0" w:space="0" w:color="auto"/>
        <w:bottom w:val="none" w:sz="0" w:space="0" w:color="auto"/>
        <w:right w:val="none" w:sz="0" w:space="0" w:color="auto"/>
      </w:divBdr>
    </w:div>
    <w:div w:id="857044653">
      <w:bodyDiv w:val="1"/>
      <w:marLeft w:val="0"/>
      <w:marRight w:val="0"/>
      <w:marTop w:val="0"/>
      <w:marBottom w:val="0"/>
      <w:divBdr>
        <w:top w:val="none" w:sz="0" w:space="0" w:color="auto"/>
        <w:left w:val="none" w:sz="0" w:space="0" w:color="auto"/>
        <w:bottom w:val="none" w:sz="0" w:space="0" w:color="auto"/>
        <w:right w:val="none" w:sz="0" w:space="0" w:color="auto"/>
      </w:divBdr>
    </w:div>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 w:id="1642537586">
      <w:bodyDiv w:val="1"/>
      <w:marLeft w:val="0"/>
      <w:marRight w:val="0"/>
      <w:marTop w:val="0"/>
      <w:marBottom w:val="0"/>
      <w:divBdr>
        <w:top w:val="none" w:sz="0" w:space="0" w:color="auto"/>
        <w:left w:val="none" w:sz="0" w:space="0" w:color="auto"/>
        <w:bottom w:val="none" w:sz="0" w:space="0" w:color="auto"/>
        <w:right w:val="none" w:sz="0" w:space="0" w:color="auto"/>
      </w:divBdr>
      <w:divsChild>
        <w:div w:id="261882686">
          <w:marLeft w:val="0"/>
          <w:marRight w:val="0"/>
          <w:marTop w:val="0"/>
          <w:marBottom w:val="0"/>
          <w:divBdr>
            <w:top w:val="none" w:sz="0" w:space="0" w:color="auto"/>
            <w:left w:val="none" w:sz="0" w:space="0" w:color="auto"/>
            <w:bottom w:val="none" w:sz="0" w:space="0" w:color="auto"/>
            <w:right w:val="none" w:sz="0" w:space="0" w:color="auto"/>
          </w:divBdr>
          <w:divsChild>
            <w:div w:id="910577336">
              <w:marLeft w:val="0"/>
              <w:marRight w:val="0"/>
              <w:marTop w:val="0"/>
              <w:marBottom w:val="0"/>
              <w:divBdr>
                <w:top w:val="none" w:sz="0" w:space="0" w:color="auto"/>
                <w:left w:val="none" w:sz="0" w:space="0" w:color="auto"/>
                <w:bottom w:val="none" w:sz="0" w:space="0" w:color="auto"/>
                <w:right w:val="none" w:sz="0" w:space="0" w:color="auto"/>
              </w:divBdr>
            </w:div>
          </w:divsChild>
        </w:div>
        <w:div w:id="682247672">
          <w:marLeft w:val="0"/>
          <w:marRight w:val="325"/>
          <w:marTop w:val="0"/>
          <w:marBottom w:val="0"/>
          <w:divBdr>
            <w:top w:val="none" w:sz="0" w:space="0" w:color="auto"/>
            <w:left w:val="none" w:sz="0" w:space="0" w:color="auto"/>
            <w:bottom w:val="none" w:sz="0" w:space="0" w:color="auto"/>
            <w:right w:val="none" w:sz="0" w:space="0" w:color="auto"/>
          </w:divBdr>
        </w:div>
      </w:divsChild>
    </w:div>
    <w:div w:id="212068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CE3B19-B9B7-4DE8-A40E-D96501B0F35F}">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243BE-8899-4D6D-A965-F65BC5791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5</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2</cp:revision>
  <cp:lastPrinted>2019-01-24T17:22:00Z</cp:lastPrinted>
  <dcterms:created xsi:type="dcterms:W3CDTF">2019-05-17T12:38:00Z</dcterms:created>
  <dcterms:modified xsi:type="dcterms:W3CDTF">2019-06-20T15:27:00Z</dcterms:modified>
</cp:coreProperties>
</file>