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114394" w:rsidP="00114394">
      <w:pPr>
        <w:pStyle w:val="Standard"/>
        <w:rPr>
          <w:rFonts w:ascii="Arial" w:hAnsi="Arial" w:cs="Arial"/>
          <w:sz w:val="28"/>
          <w:szCs w:val="28"/>
        </w:rPr>
      </w:pPr>
    </w:p>
    <w:p w:rsidR="00114394" w:rsidRDefault="00114394" w:rsidP="00114394">
      <w:pPr>
        <w:pStyle w:val="Standard"/>
        <w:jc w:val="center"/>
        <w:rPr>
          <w:rFonts w:ascii="Arial" w:hAnsi="Arial" w:cs="Arial"/>
          <w:sz w:val="28"/>
          <w:szCs w:val="28"/>
        </w:rPr>
      </w:pPr>
      <w:r>
        <w:rPr>
          <w:rFonts w:ascii="Arial" w:hAnsi="Arial" w:cs="Arial"/>
          <w:sz w:val="28"/>
          <w:szCs w:val="28"/>
        </w:rPr>
        <w:t>ORDINARY COUNCIL MINUTES</w:t>
      </w:r>
    </w:p>
    <w:p w:rsidR="00114394" w:rsidRDefault="00114394" w:rsidP="00114394">
      <w:pPr>
        <w:pStyle w:val="Standard"/>
        <w:jc w:val="center"/>
        <w:rPr>
          <w:rFonts w:ascii="Arial" w:hAnsi="Arial" w:cs="Arial"/>
          <w:sz w:val="28"/>
          <w:szCs w:val="28"/>
        </w:rPr>
      </w:pPr>
      <w:r>
        <w:rPr>
          <w:rFonts w:ascii="Arial" w:hAnsi="Arial" w:cs="Arial"/>
          <w:sz w:val="28"/>
          <w:szCs w:val="28"/>
        </w:rPr>
        <w:t>MINUTES OF THE MEETING HELD ON WEDNESDAY</w:t>
      </w:r>
    </w:p>
    <w:p w:rsidR="00114394" w:rsidRDefault="004C1753" w:rsidP="00CF18D3">
      <w:pPr>
        <w:pStyle w:val="Standard"/>
        <w:jc w:val="center"/>
        <w:rPr>
          <w:rFonts w:ascii="Arial" w:hAnsi="Arial" w:cs="Arial"/>
          <w:sz w:val="28"/>
          <w:szCs w:val="28"/>
        </w:rPr>
      </w:pPr>
      <w:r>
        <w:rPr>
          <w:rFonts w:ascii="Arial" w:hAnsi="Arial" w:cs="Arial"/>
          <w:sz w:val="28"/>
          <w:szCs w:val="28"/>
        </w:rPr>
        <w:t>20</w:t>
      </w:r>
      <w:r w:rsidRPr="004C1753">
        <w:rPr>
          <w:rFonts w:ascii="Arial" w:hAnsi="Arial" w:cs="Arial"/>
          <w:sz w:val="28"/>
          <w:szCs w:val="28"/>
          <w:vertAlign w:val="superscript"/>
        </w:rPr>
        <w:t>th</w:t>
      </w:r>
      <w:r>
        <w:rPr>
          <w:rFonts w:ascii="Arial" w:hAnsi="Arial" w:cs="Arial"/>
          <w:sz w:val="28"/>
          <w:szCs w:val="28"/>
        </w:rPr>
        <w:t xml:space="preserve"> February</w:t>
      </w:r>
      <w:r w:rsidR="00712DE8">
        <w:rPr>
          <w:rFonts w:ascii="Arial" w:hAnsi="Arial" w:cs="Arial"/>
          <w:sz w:val="28"/>
          <w:szCs w:val="28"/>
        </w:rPr>
        <w:t xml:space="preserve"> 2019</w:t>
      </w:r>
    </w:p>
    <w:p w:rsidR="00114394" w:rsidRDefault="00114394" w:rsidP="00114394">
      <w:pPr>
        <w:pStyle w:val="Standard"/>
        <w:rPr>
          <w:rFonts w:ascii="Arial" w:hAnsi="Arial" w:cs="Arial"/>
          <w:b/>
          <w:bCs/>
          <w:sz w:val="28"/>
          <w:szCs w:val="28"/>
        </w:rPr>
      </w:pPr>
    </w:p>
    <w:tbl>
      <w:tblPr>
        <w:tblStyle w:val="TableGrid"/>
        <w:tblW w:w="0" w:type="auto"/>
        <w:jc w:val="center"/>
        <w:tblLook w:val="04A0" w:firstRow="1" w:lastRow="0" w:firstColumn="1" w:lastColumn="0" w:noHBand="0" w:noVBand="1"/>
      </w:tblPr>
      <w:tblGrid>
        <w:gridCol w:w="2263"/>
        <w:gridCol w:w="5397"/>
      </w:tblGrid>
      <w:tr w:rsidR="008C2413" w:rsidRPr="005B6617" w:rsidTr="001B40B3">
        <w:trPr>
          <w:jc w:val="center"/>
        </w:trPr>
        <w:tc>
          <w:tcPr>
            <w:tcW w:w="2263" w:type="dxa"/>
          </w:tcPr>
          <w:p w:rsidR="008C2413" w:rsidRPr="00835137" w:rsidRDefault="008C2413" w:rsidP="008C2413">
            <w:pPr>
              <w:pStyle w:val="Standard"/>
              <w:rPr>
                <w:rFonts w:ascii="Arial" w:hAnsi="Arial" w:cs="Arial"/>
                <w:sz w:val="22"/>
                <w:szCs w:val="22"/>
              </w:rPr>
            </w:pPr>
          </w:p>
        </w:tc>
        <w:tc>
          <w:tcPr>
            <w:tcW w:w="5397" w:type="dxa"/>
          </w:tcPr>
          <w:p w:rsidR="008C2413" w:rsidRPr="00835137" w:rsidRDefault="008C2413" w:rsidP="008C2413">
            <w:pPr>
              <w:pStyle w:val="Standard"/>
              <w:jc w:val="center"/>
              <w:rPr>
                <w:rFonts w:ascii="Arial" w:hAnsi="Arial" w:cs="Arial"/>
                <w:b/>
                <w:bCs/>
                <w:sz w:val="22"/>
                <w:szCs w:val="22"/>
              </w:rPr>
            </w:pPr>
            <w:r w:rsidRPr="00835137">
              <w:rPr>
                <w:rFonts w:ascii="Arial" w:hAnsi="Arial" w:cs="Arial"/>
                <w:b/>
                <w:bCs/>
                <w:sz w:val="22"/>
                <w:szCs w:val="22"/>
              </w:rPr>
              <w:t>Present</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Parish Councillors:</w:t>
            </w:r>
          </w:p>
        </w:tc>
        <w:tc>
          <w:tcPr>
            <w:tcW w:w="5397" w:type="dxa"/>
          </w:tcPr>
          <w:p w:rsidR="008C2413" w:rsidRPr="00835137" w:rsidRDefault="004C1753" w:rsidP="004C1753">
            <w:pPr>
              <w:pStyle w:val="Standard"/>
              <w:rPr>
                <w:rFonts w:ascii="Arial" w:hAnsi="Arial" w:cs="Arial"/>
                <w:sz w:val="22"/>
                <w:szCs w:val="22"/>
              </w:rPr>
            </w:pPr>
            <w:r>
              <w:rPr>
                <w:rFonts w:ascii="Arial" w:hAnsi="Arial" w:cs="Arial"/>
                <w:sz w:val="22"/>
                <w:szCs w:val="22"/>
              </w:rPr>
              <w:t>J Asquith; C Les; N Pocklington</w:t>
            </w:r>
            <w:r w:rsidR="0081696F">
              <w:rPr>
                <w:rFonts w:ascii="Arial" w:hAnsi="Arial" w:cs="Arial"/>
                <w:sz w:val="22"/>
                <w:szCs w:val="22"/>
              </w:rPr>
              <w:t>;</w:t>
            </w:r>
            <w:r w:rsidR="008C2413">
              <w:rPr>
                <w:rFonts w:ascii="Arial" w:hAnsi="Arial" w:cs="Arial"/>
                <w:sz w:val="22"/>
                <w:szCs w:val="22"/>
              </w:rPr>
              <w:t xml:space="preserve"> J Kennedy; I Marr</w:t>
            </w:r>
            <w:r>
              <w:rPr>
                <w:rFonts w:ascii="Arial" w:hAnsi="Arial" w:cs="Arial"/>
                <w:sz w:val="22"/>
                <w:szCs w:val="22"/>
              </w:rPr>
              <w:t>:</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District Councillors:</w:t>
            </w:r>
          </w:p>
        </w:tc>
        <w:tc>
          <w:tcPr>
            <w:tcW w:w="5397" w:type="dxa"/>
          </w:tcPr>
          <w:p w:rsidR="008C2413" w:rsidRPr="00835137" w:rsidRDefault="004C1753" w:rsidP="008C2413">
            <w:pPr>
              <w:pStyle w:val="Standard"/>
              <w:rPr>
                <w:rFonts w:ascii="Arial" w:hAnsi="Arial" w:cs="Arial"/>
                <w:sz w:val="22"/>
                <w:szCs w:val="22"/>
              </w:rPr>
            </w:pPr>
            <w:r w:rsidRPr="00835137">
              <w:rPr>
                <w:rFonts w:ascii="Arial" w:hAnsi="Arial" w:cs="Arial"/>
                <w:sz w:val="22"/>
                <w:szCs w:val="22"/>
              </w:rPr>
              <w:t>M. Barningham</w:t>
            </w:r>
            <w:r>
              <w:rPr>
                <w:rFonts w:ascii="Arial" w:hAnsi="Arial" w:cs="Arial"/>
                <w:sz w:val="22"/>
                <w:szCs w:val="22"/>
              </w:rPr>
              <w:t xml:space="preserve"> ;</w:t>
            </w:r>
            <w:r w:rsidR="0081696F">
              <w:rPr>
                <w:rFonts w:ascii="Arial" w:hAnsi="Arial" w:cs="Arial"/>
                <w:sz w:val="22"/>
                <w:szCs w:val="22"/>
              </w:rPr>
              <w:t xml:space="preserve">J. Noone; </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County Councillor:</w:t>
            </w:r>
          </w:p>
        </w:tc>
        <w:tc>
          <w:tcPr>
            <w:tcW w:w="5397" w:type="dxa"/>
          </w:tcPr>
          <w:p w:rsidR="008C2413" w:rsidRPr="00835137" w:rsidRDefault="008C2413" w:rsidP="008C2413">
            <w:pPr>
              <w:pStyle w:val="Standard"/>
              <w:rPr>
                <w:rFonts w:ascii="Arial" w:hAnsi="Arial" w:cs="Arial"/>
                <w:b/>
                <w:bCs/>
                <w:sz w:val="22"/>
                <w:szCs w:val="22"/>
              </w:rPr>
            </w:pPr>
            <w:r w:rsidRPr="00835137">
              <w:rPr>
                <w:rFonts w:ascii="Arial" w:hAnsi="Arial" w:cs="Arial"/>
                <w:sz w:val="22"/>
                <w:szCs w:val="22"/>
              </w:rPr>
              <w:t>A. Wilkinson</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sz w:val="22"/>
                <w:szCs w:val="22"/>
              </w:rPr>
            </w:pPr>
            <w:r w:rsidRPr="00835137">
              <w:rPr>
                <w:rFonts w:ascii="Arial" w:hAnsi="Arial" w:cs="Arial"/>
                <w:b/>
                <w:bCs/>
                <w:sz w:val="22"/>
                <w:szCs w:val="22"/>
              </w:rPr>
              <w:t>Apologies:</w:t>
            </w:r>
          </w:p>
        </w:tc>
        <w:tc>
          <w:tcPr>
            <w:tcW w:w="5397" w:type="dxa"/>
          </w:tcPr>
          <w:p w:rsidR="0081696F" w:rsidRDefault="008C2413" w:rsidP="008C2413">
            <w:pPr>
              <w:pStyle w:val="Standard"/>
              <w:rPr>
                <w:rFonts w:ascii="Arial" w:hAnsi="Arial" w:cs="Arial"/>
                <w:sz w:val="22"/>
                <w:szCs w:val="22"/>
              </w:rPr>
            </w:pPr>
            <w:r w:rsidRPr="00835137">
              <w:rPr>
                <w:rFonts w:ascii="Arial" w:hAnsi="Arial" w:cs="Arial"/>
                <w:sz w:val="22"/>
                <w:szCs w:val="22"/>
              </w:rPr>
              <w:t>J. Weighell;</w:t>
            </w:r>
            <w:r>
              <w:rPr>
                <w:rFonts w:ascii="Arial" w:hAnsi="Arial" w:cs="Arial"/>
                <w:sz w:val="22"/>
                <w:szCs w:val="22"/>
              </w:rPr>
              <w:t xml:space="preserve"> </w:t>
            </w:r>
            <w:r w:rsidR="0081696F">
              <w:rPr>
                <w:rFonts w:ascii="Arial" w:hAnsi="Arial" w:cs="Arial"/>
                <w:sz w:val="22"/>
                <w:szCs w:val="22"/>
              </w:rPr>
              <w:t xml:space="preserve">C Redman; </w:t>
            </w:r>
            <w:r w:rsidR="004C1753">
              <w:rPr>
                <w:rFonts w:ascii="Arial" w:hAnsi="Arial" w:cs="Arial"/>
                <w:sz w:val="22"/>
                <w:szCs w:val="22"/>
              </w:rPr>
              <w:t>K Whittaker;</w:t>
            </w:r>
          </w:p>
          <w:p w:rsidR="008C2413" w:rsidRPr="00DE6714" w:rsidRDefault="004C1753" w:rsidP="008C2413">
            <w:pPr>
              <w:pStyle w:val="Standard"/>
              <w:rPr>
                <w:rFonts w:ascii="Arial" w:hAnsi="Arial" w:cs="Arial"/>
                <w:sz w:val="22"/>
                <w:szCs w:val="22"/>
              </w:rPr>
            </w:pPr>
            <w:r>
              <w:rPr>
                <w:rFonts w:ascii="Arial" w:hAnsi="Arial" w:cs="Arial"/>
                <w:sz w:val="22"/>
                <w:szCs w:val="22"/>
              </w:rPr>
              <w:t>N Corps</w:t>
            </w:r>
          </w:p>
        </w:tc>
      </w:tr>
    </w:tbl>
    <w:p w:rsidR="00114394" w:rsidRPr="00835137" w:rsidRDefault="00114394" w:rsidP="00114394">
      <w:pPr>
        <w:pStyle w:val="Standard"/>
        <w:rPr>
          <w:rFonts w:ascii="Arial" w:hAnsi="Arial" w:cs="Arial"/>
          <w:b/>
          <w:bCs/>
          <w:sz w:val="22"/>
          <w:szCs w:val="22"/>
        </w:rPr>
      </w:pPr>
    </w:p>
    <w:tbl>
      <w:tblPr>
        <w:tblStyle w:val="TableGrid"/>
        <w:tblW w:w="0" w:type="auto"/>
        <w:tblLook w:val="04A0" w:firstRow="1" w:lastRow="0" w:firstColumn="1" w:lastColumn="0" w:noHBand="0" w:noVBand="1"/>
      </w:tblPr>
      <w:tblGrid>
        <w:gridCol w:w="9628"/>
      </w:tblGrid>
      <w:tr w:rsidR="005B6617" w:rsidTr="005B6617">
        <w:tc>
          <w:tcPr>
            <w:tcW w:w="9628" w:type="dxa"/>
          </w:tcPr>
          <w:p w:rsidR="005B6617" w:rsidRDefault="005B6617" w:rsidP="005B6617">
            <w:pPr>
              <w:pStyle w:val="Standard"/>
              <w:rPr>
                <w:rFonts w:ascii="Arial" w:hAnsi="Arial" w:cs="Arial"/>
              </w:rPr>
            </w:pPr>
            <w:r w:rsidRPr="005B6617">
              <w:rPr>
                <w:rFonts w:ascii="Arial" w:hAnsi="Arial" w:cs="Arial"/>
                <w:b/>
              </w:rPr>
              <w:t>Public Question Time</w:t>
            </w:r>
            <w:r>
              <w:rPr>
                <w:rFonts w:ascii="Arial" w:hAnsi="Arial" w:cs="Arial"/>
                <w:b/>
              </w:rPr>
              <w:t xml:space="preserve"> Notes</w:t>
            </w:r>
            <w:r w:rsidRPr="005B6617">
              <w:rPr>
                <w:rFonts w:ascii="Arial" w:hAnsi="Arial" w:cs="Arial"/>
                <w:b/>
              </w:rPr>
              <w:t>:</w:t>
            </w:r>
            <w:r w:rsidRPr="005B6617">
              <w:rPr>
                <w:rFonts w:ascii="Arial" w:hAnsi="Arial" w:cs="Arial"/>
              </w:rPr>
              <w:t xml:space="preserve">  </w:t>
            </w:r>
          </w:p>
          <w:p w:rsidR="005B6617" w:rsidRDefault="00C25F6F" w:rsidP="00C25F6F">
            <w:pPr>
              <w:pStyle w:val="Standard"/>
              <w:rPr>
                <w:rFonts w:ascii="Arial" w:hAnsi="Arial" w:cs="Arial"/>
                <w:sz w:val="22"/>
                <w:szCs w:val="22"/>
              </w:rPr>
            </w:pPr>
            <w:r>
              <w:rPr>
                <w:rFonts w:ascii="Arial" w:hAnsi="Arial" w:cs="Arial"/>
                <w:sz w:val="22"/>
                <w:szCs w:val="22"/>
              </w:rPr>
              <w:t>The Chairman introduced himself to public and thanked the HUB for use of the facilities. The open question time started prompt at 7pm.</w:t>
            </w:r>
          </w:p>
          <w:p w:rsidR="00C25F6F" w:rsidRDefault="00C25F6F" w:rsidP="00C25F6F">
            <w:pPr>
              <w:pStyle w:val="Standard"/>
              <w:rPr>
                <w:rFonts w:ascii="Arial" w:hAnsi="Arial" w:cs="Arial"/>
                <w:sz w:val="22"/>
                <w:szCs w:val="22"/>
              </w:rPr>
            </w:pPr>
          </w:p>
          <w:p w:rsidR="00C25F6F" w:rsidRDefault="008A2125" w:rsidP="00C25F6F">
            <w:pPr>
              <w:pStyle w:val="Standard"/>
              <w:rPr>
                <w:rFonts w:ascii="Arial" w:hAnsi="Arial" w:cs="Arial"/>
                <w:sz w:val="22"/>
                <w:szCs w:val="22"/>
              </w:rPr>
            </w:pPr>
            <w:r>
              <w:rPr>
                <w:rFonts w:ascii="Arial" w:hAnsi="Arial" w:cs="Arial"/>
                <w:sz w:val="22"/>
                <w:szCs w:val="22"/>
              </w:rPr>
              <w:t>Question</w:t>
            </w:r>
            <w:r w:rsidR="0081696F">
              <w:rPr>
                <w:rFonts w:ascii="Arial" w:hAnsi="Arial" w:cs="Arial"/>
                <w:sz w:val="22"/>
                <w:szCs w:val="22"/>
              </w:rPr>
              <w:t>:</w:t>
            </w:r>
          </w:p>
          <w:p w:rsidR="001B129E" w:rsidRDefault="001B129E" w:rsidP="001B129E">
            <w:pPr>
              <w:pStyle w:val="Standard"/>
              <w:numPr>
                <w:ilvl w:val="0"/>
                <w:numId w:val="21"/>
              </w:numPr>
              <w:rPr>
                <w:rFonts w:ascii="Arial" w:hAnsi="Arial" w:cs="Arial"/>
                <w:sz w:val="22"/>
                <w:szCs w:val="22"/>
              </w:rPr>
            </w:pPr>
            <w:r>
              <w:rPr>
                <w:rFonts w:ascii="Arial" w:hAnsi="Arial" w:cs="Arial"/>
                <w:sz w:val="22"/>
                <w:szCs w:val="22"/>
              </w:rPr>
              <w:t>In respect of the planning application for 50 new truck places on we are having serious problems already</w:t>
            </w:r>
            <w:r>
              <w:t xml:space="preserve"> around </w:t>
            </w:r>
            <w:r>
              <w:rPr>
                <w:rFonts w:ascii="Arial" w:hAnsi="Arial" w:cs="Arial"/>
                <w:sz w:val="22"/>
                <w:szCs w:val="22"/>
              </w:rPr>
              <w:t xml:space="preserve">Roughly Bank. There is a serious traffic problem with trucks parking </w:t>
            </w:r>
            <w:r w:rsidR="001B40B3">
              <w:rPr>
                <w:rFonts w:ascii="Arial" w:hAnsi="Arial" w:cs="Arial"/>
                <w:sz w:val="22"/>
                <w:szCs w:val="22"/>
              </w:rPr>
              <w:t xml:space="preserve">on the bank </w:t>
            </w:r>
            <w:r>
              <w:rPr>
                <w:rFonts w:ascii="Arial" w:hAnsi="Arial" w:cs="Arial"/>
                <w:sz w:val="22"/>
                <w:szCs w:val="22"/>
              </w:rPr>
              <w:t xml:space="preserve">and </w:t>
            </w:r>
            <w:r w:rsidR="00F96703">
              <w:rPr>
                <w:rFonts w:ascii="Arial" w:hAnsi="Arial" w:cs="Arial"/>
                <w:sz w:val="22"/>
                <w:szCs w:val="22"/>
              </w:rPr>
              <w:t xml:space="preserve">we are </w:t>
            </w:r>
            <w:r>
              <w:rPr>
                <w:rFonts w:ascii="Arial" w:hAnsi="Arial" w:cs="Arial"/>
                <w:sz w:val="22"/>
                <w:szCs w:val="22"/>
              </w:rPr>
              <w:t>no</w:t>
            </w:r>
            <w:r w:rsidR="00F96703">
              <w:rPr>
                <w:rFonts w:ascii="Arial" w:hAnsi="Arial" w:cs="Arial"/>
                <w:sz w:val="22"/>
                <w:szCs w:val="22"/>
              </w:rPr>
              <w:t>t</w:t>
            </w:r>
            <w:r>
              <w:rPr>
                <w:rFonts w:ascii="Arial" w:hAnsi="Arial" w:cs="Arial"/>
                <w:sz w:val="22"/>
                <w:szCs w:val="22"/>
              </w:rPr>
              <w:t xml:space="preserve"> able to see </w:t>
            </w:r>
            <w:r w:rsidR="00F96703">
              <w:rPr>
                <w:rFonts w:ascii="Arial" w:hAnsi="Arial" w:cs="Arial"/>
                <w:sz w:val="22"/>
                <w:szCs w:val="22"/>
              </w:rPr>
              <w:t xml:space="preserve">traffic </w:t>
            </w:r>
            <w:r>
              <w:rPr>
                <w:rFonts w:ascii="Arial" w:hAnsi="Arial" w:cs="Arial"/>
                <w:sz w:val="22"/>
                <w:szCs w:val="22"/>
              </w:rPr>
              <w:t xml:space="preserve">to come </w:t>
            </w:r>
            <w:r w:rsidR="00F96703">
              <w:rPr>
                <w:rFonts w:ascii="Arial" w:hAnsi="Arial" w:cs="Arial"/>
                <w:sz w:val="22"/>
                <w:szCs w:val="22"/>
              </w:rPr>
              <w:t>out</w:t>
            </w:r>
            <w:r>
              <w:rPr>
                <w:rFonts w:ascii="Arial" w:hAnsi="Arial" w:cs="Arial"/>
                <w:sz w:val="22"/>
                <w:szCs w:val="22"/>
              </w:rPr>
              <w:t xml:space="preserve"> of the </w:t>
            </w:r>
            <w:r w:rsidR="00F96703">
              <w:rPr>
                <w:rFonts w:ascii="Arial" w:hAnsi="Arial" w:cs="Arial"/>
                <w:sz w:val="22"/>
                <w:szCs w:val="22"/>
              </w:rPr>
              <w:t>drive</w:t>
            </w:r>
            <w:r>
              <w:rPr>
                <w:rFonts w:ascii="Arial" w:hAnsi="Arial" w:cs="Arial"/>
                <w:sz w:val="22"/>
                <w:szCs w:val="22"/>
              </w:rPr>
              <w:t xml:space="preserve">. The noise is horrendous </w:t>
            </w:r>
            <w:r w:rsidR="00F96703">
              <w:rPr>
                <w:rFonts w:ascii="Arial" w:hAnsi="Arial" w:cs="Arial"/>
                <w:sz w:val="22"/>
                <w:szCs w:val="22"/>
              </w:rPr>
              <w:t xml:space="preserve">and is </w:t>
            </w:r>
            <w:r>
              <w:rPr>
                <w:rFonts w:ascii="Arial" w:hAnsi="Arial" w:cs="Arial"/>
                <w:sz w:val="22"/>
                <w:szCs w:val="22"/>
              </w:rPr>
              <w:t xml:space="preserve">constant day and night. We were originally told that the Council would block off one end </w:t>
            </w:r>
            <w:r w:rsidR="00F96703">
              <w:rPr>
                <w:rFonts w:ascii="Arial" w:hAnsi="Arial" w:cs="Arial"/>
                <w:sz w:val="22"/>
                <w:szCs w:val="22"/>
              </w:rPr>
              <w:t xml:space="preserve">of the bank </w:t>
            </w:r>
            <w:r>
              <w:rPr>
                <w:rFonts w:ascii="Arial" w:hAnsi="Arial" w:cs="Arial"/>
                <w:sz w:val="22"/>
                <w:szCs w:val="22"/>
              </w:rPr>
              <w:t>so that it could not be used by the trucks the way it is being</w:t>
            </w:r>
            <w:r w:rsidR="001B40B3">
              <w:rPr>
                <w:rFonts w:ascii="Arial" w:hAnsi="Arial" w:cs="Arial"/>
                <w:sz w:val="22"/>
                <w:szCs w:val="22"/>
              </w:rPr>
              <w:t xml:space="preserve"> used</w:t>
            </w:r>
            <w:r>
              <w:rPr>
                <w:rFonts w:ascii="Arial" w:hAnsi="Arial" w:cs="Arial"/>
                <w:sz w:val="22"/>
                <w:szCs w:val="22"/>
              </w:rPr>
              <w:t>. Can you let us know what</w:t>
            </w:r>
            <w:r w:rsidR="00F96703">
              <w:rPr>
                <w:rFonts w:ascii="Arial" w:hAnsi="Arial" w:cs="Arial"/>
                <w:sz w:val="22"/>
                <w:szCs w:val="22"/>
              </w:rPr>
              <w:t xml:space="preserve"> we can do and what the parish</w:t>
            </w:r>
            <w:r>
              <w:rPr>
                <w:rFonts w:ascii="Arial" w:hAnsi="Arial" w:cs="Arial"/>
                <w:sz w:val="22"/>
                <w:szCs w:val="22"/>
              </w:rPr>
              <w:t xml:space="preserve"> thoughts are on this matter?</w:t>
            </w:r>
          </w:p>
          <w:p w:rsidR="00265144" w:rsidRDefault="001B129E" w:rsidP="00F96703">
            <w:pPr>
              <w:pStyle w:val="Standard"/>
              <w:ind w:left="720"/>
              <w:rPr>
                <w:rFonts w:ascii="Arial" w:hAnsi="Arial" w:cs="Arial"/>
                <w:sz w:val="22"/>
                <w:szCs w:val="22"/>
              </w:rPr>
            </w:pPr>
            <w:r>
              <w:rPr>
                <w:rFonts w:ascii="Arial" w:hAnsi="Arial" w:cs="Arial"/>
                <w:sz w:val="22"/>
                <w:szCs w:val="22"/>
              </w:rPr>
              <w:t xml:space="preserve"> </w:t>
            </w:r>
          </w:p>
          <w:p w:rsidR="00265144" w:rsidRDefault="00265144" w:rsidP="00265144">
            <w:pPr>
              <w:pStyle w:val="Standard"/>
              <w:rPr>
                <w:rFonts w:ascii="Arial" w:hAnsi="Arial" w:cs="Arial"/>
                <w:sz w:val="22"/>
                <w:szCs w:val="22"/>
              </w:rPr>
            </w:pPr>
            <w:r>
              <w:rPr>
                <w:rFonts w:ascii="Arial" w:hAnsi="Arial" w:cs="Arial"/>
                <w:sz w:val="22"/>
                <w:szCs w:val="22"/>
              </w:rPr>
              <w:t>Answer:</w:t>
            </w:r>
          </w:p>
          <w:p w:rsidR="00001DDB" w:rsidRDefault="001B129E" w:rsidP="00265144">
            <w:pPr>
              <w:pStyle w:val="Standard"/>
              <w:numPr>
                <w:ilvl w:val="0"/>
                <w:numId w:val="22"/>
              </w:numPr>
              <w:rPr>
                <w:rFonts w:ascii="Arial" w:hAnsi="Arial" w:cs="Arial"/>
                <w:sz w:val="22"/>
                <w:szCs w:val="22"/>
              </w:rPr>
            </w:pPr>
            <w:r>
              <w:rPr>
                <w:rFonts w:ascii="Arial" w:hAnsi="Arial" w:cs="Arial"/>
                <w:sz w:val="22"/>
                <w:szCs w:val="22"/>
              </w:rPr>
              <w:t xml:space="preserve">Thank you for raising this </w:t>
            </w:r>
            <w:r w:rsidR="00F96703">
              <w:rPr>
                <w:rFonts w:ascii="Arial" w:hAnsi="Arial" w:cs="Arial"/>
                <w:sz w:val="22"/>
                <w:szCs w:val="22"/>
              </w:rPr>
              <w:t xml:space="preserve">matter and </w:t>
            </w:r>
            <w:r>
              <w:rPr>
                <w:rFonts w:ascii="Arial" w:hAnsi="Arial" w:cs="Arial"/>
                <w:sz w:val="22"/>
                <w:szCs w:val="22"/>
              </w:rPr>
              <w:t xml:space="preserve">all the points made are valid. We have for </w:t>
            </w:r>
            <w:r w:rsidR="00376AF3">
              <w:rPr>
                <w:rFonts w:ascii="Arial" w:hAnsi="Arial" w:cs="Arial"/>
                <w:sz w:val="22"/>
                <w:szCs w:val="22"/>
              </w:rPr>
              <w:t>some time</w:t>
            </w:r>
            <w:r w:rsidR="00F96703">
              <w:rPr>
                <w:rFonts w:ascii="Arial" w:hAnsi="Arial" w:cs="Arial"/>
                <w:sz w:val="22"/>
                <w:szCs w:val="22"/>
              </w:rPr>
              <w:t xml:space="preserve"> </w:t>
            </w:r>
            <w:r>
              <w:rPr>
                <w:rFonts w:ascii="Arial" w:hAnsi="Arial" w:cs="Arial"/>
                <w:sz w:val="22"/>
                <w:szCs w:val="22"/>
              </w:rPr>
              <w:t>in conjunction with Hambleton District Council and the Police</w:t>
            </w:r>
            <w:r w:rsidR="00F96703">
              <w:rPr>
                <w:rFonts w:ascii="Arial" w:hAnsi="Arial" w:cs="Arial"/>
                <w:sz w:val="22"/>
                <w:szCs w:val="22"/>
              </w:rPr>
              <w:t>, been</w:t>
            </w:r>
            <w:r>
              <w:rPr>
                <w:rFonts w:ascii="Arial" w:hAnsi="Arial" w:cs="Arial"/>
                <w:sz w:val="22"/>
                <w:szCs w:val="22"/>
              </w:rPr>
              <w:t xml:space="preserve"> trying to stop </w:t>
            </w:r>
            <w:r w:rsidR="00001DDB">
              <w:rPr>
                <w:rFonts w:ascii="Arial" w:hAnsi="Arial" w:cs="Arial"/>
                <w:sz w:val="22"/>
                <w:szCs w:val="22"/>
              </w:rPr>
              <w:t xml:space="preserve">HGV parking in </w:t>
            </w:r>
            <w:r w:rsidR="00F96703">
              <w:rPr>
                <w:rFonts w:ascii="Arial" w:hAnsi="Arial" w:cs="Arial"/>
                <w:sz w:val="22"/>
                <w:szCs w:val="22"/>
              </w:rPr>
              <w:t xml:space="preserve">that </w:t>
            </w:r>
            <w:r w:rsidR="00001DDB">
              <w:rPr>
                <w:rFonts w:ascii="Arial" w:hAnsi="Arial" w:cs="Arial"/>
                <w:sz w:val="22"/>
                <w:szCs w:val="22"/>
              </w:rPr>
              <w:t xml:space="preserve">area </w:t>
            </w:r>
            <w:r w:rsidR="00F96703">
              <w:rPr>
                <w:rFonts w:ascii="Arial" w:hAnsi="Arial" w:cs="Arial"/>
                <w:sz w:val="22"/>
                <w:szCs w:val="22"/>
              </w:rPr>
              <w:t xml:space="preserve">and should be on the allocated truck stop area. </w:t>
            </w:r>
            <w:r w:rsidR="00001DDB">
              <w:rPr>
                <w:rFonts w:ascii="Arial" w:hAnsi="Arial" w:cs="Arial"/>
                <w:sz w:val="22"/>
                <w:szCs w:val="22"/>
              </w:rPr>
              <w:t xml:space="preserve">I am sure you are aware of the new Public Space Protection Order that is being ratified at the moment. We had considered </w:t>
            </w:r>
            <w:r w:rsidR="001B40B3">
              <w:rPr>
                <w:rFonts w:ascii="Arial" w:hAnsi="Arial" w:cs="Arial"/>
                <w:sz w:val="22"/>
                <w:szCs w:val="22"/>
              </w:rPr>
              <w:t xml:space="preserve">suggesting </w:t>
            </w:r>
            <w:r w:rsidR="00001DDB">
              <w:rPr>
                <w:rFonts w:ascii="Arial" w:hAnsi="Arial" w:cs="Arial"/>
                <w:sz w:val="22"/>
                <w:szCs w:val="22"/>
              </w:rPr>
              <w:t>double yellow lines but we don’t think that will help.</w:t>
            </w:r>
          </w:p>
          <w:p w:rsidR="00001DDB" w:rsidRDefault="00F96703" w:rsidP="00001DDB">
            <w:pPr>
              <w:pStyle w:val="Standard"/>
              <w:ind w:left="720"/>
              <w:rPr>
                <w:rFonts w:ascii="Arial" w:hAnsi="Arial" w:cs="Arial"/>
                <w:sz w:val="22"/>
                <w:szCs w:val="22"/>
              </w:rPr>
            </w:pPr>
            <w:r>
              <w:rPr>
                <w:rFonts w:ascii="Arial" w:hAnsi="Arial" w:cs="Arial"/>
                <w:sz w:val="22"/>
                <w:szCs w:val="22"/>
              </w:rPr>
              <w:t>A suggestion was made that the parish sh</w:t>
            </w:r>
            <w:r w:rsidR="00001DDB">
              <w:rPr>
                <w:rFonts w:ascii="Arial" w:hAnsi="Arial" w:cs="Arial"/>
                <w:sz w:val="22"/>
                <w:szCs w:val="22"/>
              </w:rPr>
              <w:t xml:space="preserve">ould contact Highways </w:t>
            </w:r>
            <w:r>
              <w:rPr>
                <w:rFonts w:ascii="Arial" w:hAnsi="Arial" w:cs="Arial"/>
                <w:sz w:val="22"/>
                <w:szCs w:val="22"/>
              </w:rPr>
              <w:t xml:space="preserve">Area2 and ask for the </w:t>
            </w:r>
            <w:r w:rsidR="00001DDB">
              <w:rPr>
                <w:rFonts w:ascii="Arial" w:hAnsi="Arial" w:cs="Arial"/>
                <w:sz w:val="22"/>
                <w:szCs w:val="22"/>
              </w:rPr>
              <w:t xml:space="preserve">back stop on the bank as was </w:t>
            </w:r>
            <w:r>
              <w:rPr>
                <w:rFonts w:ascii="Arial" w:hAnsi="Arial" w:cs="Arial"/>
                <w:sz w:val="22"/>
                <w:szCs w:val="22"/>
              </w:rPr>
              <w:t>on the original</w:t>
            </w:r>
            <w:r w:rsidR="00420097">
              <w:rPr>
                <w:rFonts w:ascii="Arial" w:hAnsi="Arial" w:cs="Arial"/>
                <w:sz w:val="22"/>
                <w:szCs w:val="22"/>
              </w:rPr>
              <w:t xml:space="preserve"> plans</w:t>
            </w:r>
            <w:r w:rsidR="00001DDB">
              <w:rPr>
                <w:rFonts w:ascii="Arial" w:hAnsi="Arial" w:cs="Arial"/>
                <w:sz w:val="22"/>
                <w:szCs w:val="22"/>
              </w:rPr>
              <w:t xml:space="preserve"> to alleviate some of the problems.</w:t>
            </w:r>
          </w:p>
          <w:p w:rsidR="00265144" w:rsidRDefault="00001DDB" w:rsidP="00001DDB">
            <w:pPr>
              <w:pStyle w:val="Standard"/>
              <w:ind w:left="720"/>
              <w:rPr>
                <w:rFonts w:ascii="Arial" w:hAnsi="Arial" w:cs="Arial"/>
                <w:sz w:val="22"/>
                <w:szCs w:val="22"/>
              </w:rPr>
            </w:pPr>
            <w:r>
              <w:rPr>
                <w:rFonts w:ascii="Arial" w:hAnsi="Arial" w:cs="Arial"/>
                <w:sz w:val="22"/>
                <w:szCs w:val="22"/>
              </w:rPr>
              <w:t>(Cllr AW requested</w:t>
            </w:r>
            <w:r w:rsidR="001B40B3">
              <w:rPr>
                <w:rFonts w:ascii="Arial" w:hAnsi="Arial" w:cs="Arial"/>
                <w:sz w:val="22"/>
                <w:szCs w:val="22"/>
              </w:rPr>
              <w:t xml:space="preserve"> to be copied into this action). </w:t>
            </w:r>
          </w:p>
          <w:p w:rsidR="001B40B3" w:rsidRDefault="001B40B3" w:rsidP="00001DDB">
            <w:pPr>
              <w:pStyle w:val="Standard"/>
              <w:ind w:left="720"/>
              <w:rPr>
                <w:rFonts w:ascii="Arial" w:hAnsi="Arial" w:cs="Arial"/>
                <w:sz w:val="22"/>
                <w:szCs w:val="22"/>
              </w:rPr>
            </w:pPr>
          </w:p>
          <w:p w:rsidR="001B40B3" w:rsidRDefault="001B40B3" w:rsidP="00001DDB">
            <w:pPr>
              <w:pStyle w:val="Standard"/>
              <w:ind w:left="720"/>
              <w:rPr>
                <w:rFonts w:ascii="Arial" w:hAnsi="Arial" w:cs="Arial"/>
                <w:sz w:val="22"/>
                <w:szCs w:val="22"/>
              </w:rPr>
            </w:pPr>
            <w:r w:rsidRPr="001B40B3">
              <w:rPr>
                <w:rFonts w:ascii="Arial" w:hAnsi="Arial" w:cs="Arial"/>
                <w:b/>
                <w:color w:val="FF0000"/>
                <w:sz w:val="22"/>
                <w:szCs w:val="22"/>
              </w:rPr>
              <w:t>Action: Clerk to contact Highways</w:t>
            </w:r>
            <w:r>
              <w:rPr>
                <w:rFonts w:ascii="Arial" w:hAnsi="Arial" w:cs="Arial"/>
                <w:sz w:val="22"/>
                <w:szCs w:val="22"/>
              </w:rPr>
              <w:t>.</w:t>
            </w:r>
          </w:p>
          <w:p w:rsidR="00581E7D" w:rsidRDefault="00581E7D" w:rsidP="00265144">
            <w:pPr>
              <w:pStyle w:val="Standard"/>
              <w:rPr>
                <w:rFonts w:ascii="Arial" w:hAnsi="Arial" w:cs="Arial"/>
                <w:sz w:val="22"/>
                <w:szCs w:val="22"/>
              </w:rPr>
            </w:pPr>
          </w:p>
          <w:p w:rsidR="001B40B3" w:rsidRDefault="001B40B3" w:rsidP="00265144">
            <w:pPr>
              <w:pStyle w:val="Standard"/>
              <w:rPr>
                <w:rFonts w:ascii="Arial" w:hAnsi="Arial" w:cs="Arial"/>
                <w:sz w:val="22"/>
                <w:szCs w:val="22"/>
              </w:rPr>
            </w:pPr>
          </w:p>
          <w:p w:rsidR="00265144" w:rsidRDefault="00265144" w:rsidP="00265144">
            <w:pPr>
              <w:pStyle w:val="Standard"/>
              <w:rPr>
                <w:rFonts w:ascii="Arial" w:hAnsi="Arial" w:cs="Arial"/>
                <w:sz w:val="22"/>
                <w:szCs w:val="22"/>
              </w:rPr>
            </w:pPr>
            <w:r>
              <w:rPr>
                <w:rFonts w:ascii="Arial" w:hAnsi="Arial" w:cs="Arial"/>
                <w:sz w:val="22"/>
                <w:szCs w:val="22"/>
              </w:rPr>
              <w:t>Question</w:t>
            </w:r>
            <w:r w:rsidR="008A2125">
              <w:rPr>
                <w:rFonts w:ascii="Arial" w:hAnsi="Arial" w:cs="Arial"/>
                <w:sz w:val="22"/>
                <w:szCs w:val="22"/>
              </w:rPr>
              <w:t>:</w:t>
            </w:r>
          </w:p>
          <w:p w:rsidR="00265144" w:rsidRDefault="00001DDB" w:rsidP="00265144">
            <w:pPr>
              <w:pStyle w:val="Standard"/>
              <w:numPr>
                <w:ilvl w:val="0"/>
                <w:numId w:val="22"/>
              </w:numPr>
              <w:rPr>
                <w:rFonts w:ascii="Arial" w:hAnsi="Arial" w:cs="Arial"/>
                <w:sz w:val="22"/>
                <w:szCs w:val="22"/>
              </w:rPr>
            </w:pPr>
            <w:r>
              <w:rPr>
                <w:rFonts w:ascii="Arial" w:hAnsi="Arial" w:cs="Arial"/>
                <w:sz w:val="22"/>
                <w:szCs w:val="22"/>
              </w:rPr>
              <w:t xml:space="preserve">In respect of the new </w:t>
            </w:r>
            <w:r w:rsidR="00420097">
              <w:rPr>
                <w:rFonts w:ascii="Arial" w:hAnsi="Arial" w:cs="Arial"/>
                <w:sz w:val="22"/>
                <w:szCs w:val="22"/>
              </w:rPr>
              <w:t xml:space="preserve">housing </w:t>
            </w:r>
            <w:r>
              <w:rPr>
                <w:rFonts w:ascii="Arial" w:hAnsi="Arial" w:cs="Arial"/>
                <w:sz w:val="22"/>
                <w:szCs w:val="22"/>
              </w:rPr>
              <w:t>development</w:t>
            </w:r>
            <w:r w:rsidR="00420097">
              <w:rPr>
                <w:rFonts w:ascii="Arial" w:hAnsi="Arial" w:cs="Arial"/>
                <w:sz w:val="22"/>
                <w:szCs w:val="22"/>
              </w:rPr>
              <w:t xml:space="preserve"> site in Aiskew</w:t>
            </w:r>
            <w:r>
              <w:rPr>
                <w:rFonts w:ascii="Arial" w:hAnsi="Arial" w:cs="Arial"/>
                <w:sz w:val="22"/>
                <w:szCs w:val="22"/>
              </w:rPr>
              <w:t xml:space="preserve"> is the Parish aware that work had started on the site without the Asbestos having been removed first which is a legal requirement</w:t>
            </w:r>
            <w:r w:rsidR="00265144">
              <w:rPr>
                <w:rFonts w:ascii="Arial" w:hAnsi="Arial" w:cs="Arial"/>
                <w:sz w:val="22"/>
                <w:szCs w:val="22"/>
              </w:rPr>
              <w:t>?</w:t>
            </w:r>
            <w:r>
              <w:rPr>
                <w:rFonts w:ascii="Arial" w:hAnsi="Arial" w:cs="Arial"/>
                <w:sz w:val="22"/>
                <w:szCs w:val="22"/>
              </w:rPr>
              <w:t xml:space="preserve"> The other issue also is the reduction in affordable housing?</w:t>
            </w:r>
          </w:p>
          <w:p w:rsidR="00265144" w:rsidRDefault="00265144" w:rsidP="00265144">
            <w:pPr>
              <w:pStyle w:val="Standard"/>
              <w:ind w:left="720"/>
              <w:rPr>
                <w:rFonts w:ascii="Arial" w:hAnsi="Arial" w:cs="Arial"/>
                <w:sz w:val="22"/>
                <w:szCs w:val="22"/>
              </w:rPr>
            </w:pPr>
          </w:p>
          <w:p w:rsidR="00265144" w:rsidRDefault="00265144" w:rsidP="00265144">
            <w:pPr>
              <w:pStyle w:val="Standard"/>
              <w:rPr>
                <w:rFonts w:ascii="Arial" w:hAnsi="Arial" w:cs="Arial"/>
                <w:sz w:val="22"/>
                <w:szCs w:val="22"/>
              </w:rPr>
            </w:pPr>
            <w:r>
              <w:rPr>
                <w:rFonts w:ascii="Arial" w:hAnsi="Arial" w:cs="Arial"/>
                <w:sz w:val="22"/>
                <w:szCs w:val="22"/>
              </w:rPr>
              <w:t>Answer:</w:t>
            </w:r>
          </w:p>
          <w:p w:rsidR="00581E7D" w:rsidRDefault="00001DDB" w:rsidP="00001DDB">
            <w:pPr>
              <w:pStyle w:val="Standard"/>
              <w:numPr>
                <w:ilvl w:val="0"/>
                <w:numId w:val="36"/>
              </w:numPr>
              <w:rPr>
                <w:rFonts w:ascii="Arial" w:hAnsi="Arial" w:cs="Arial"/>
                <w:sz w:val="22"/>
                <w:szCs w:val="22"/>
              </w:rPr>
            </w:pPr>
            <w:r>
              <w:rPr>
                <w:rFonts w:ascii="Arial" w:hAnsi="Arial" w:cs="Arial"/>
                <w:sz w:val="22"/>
                <w:szCs w:val="22"/>
              </w:rPr>
              <w:t>The Chair had seen workmen clearing some vegetation and was also worried about some trees being taken out which they are not supposed to do. We will contact Environmental Health and Planning to ensure they are complying with regulations.</w:t>
            </w:r>
          </w:p>
          <w:p w:rsidR="001B40B3" w:rsidRDefault="001B40B3" w:rsidP="001B40B3">
            <w:pPr>
              <w:pStyle w:val="Standard"/>
              <w:ind w:left="720"/>
              <w:rPr>
                <w:rFonts w:ascii="Arial" w:hAnsi="Arial" w:cs="Arial"/>
                <w:sz w:val="22"/>
                <w:szCs w:val="22"/>
              </w:rPr>
            </w:pPr>
          </w:p>
          <w:p w:rsidR="001B40B3" w:rsidRPr="001B40B3" w:rsidRDefault="001B40B3" w:rsidP="001B40B3">
            <w:pPr>
              <w:pStyle w:val="Standard"/>
              <w:ind w:left="720"/>
              <w:rPr>
                <w:rFonts w:ascii="Arial" w:hAnsi="Arial" w:cs="Arial"/>
                <w:b/>
                <w:color w:val="FF0000"/>
                <w:sz w:val="22"/>
                <w:szCs w:val="22"/>
              </w:rPr>
            </w:pPr>
            <w:r w:rsidRPr="001B40B3">
              <w:rPr>
                <w:rFonts w:ascii="Arial" w:hAnsi="Arial" w:cs="Arial"/>
                <w:b/>
                <w:color w:val="FF0000"/>
                <w:sz w:val="22"/>
                <w:szCs w:val="22"/>
              </w:rPr>
              <w:t>Action: JN to looking into this.</w:t>
            </w:r>
          </w:p>
          <w:p w:rsidR="00C25F6F" w:rsidRDefault="00C25F6F" w:rsidP="00C25F6F">
            <w:pPr>
              <w:pStyle w:val="Standard"/>
              <w:rPr>
                <w:rFonts w:ascii="Arial" w:hAnsi="Arial" w:cs="Arial"/>
                <w:sz w:val="22"/>
                <w:szCs w:val="22"/>
              </w:rPr>
            </w:pPr>
          </w:p>
        </w:tc>
      </w:tr>
    </w:tbl>
    <w:p w:rsidR="00581E7D" w:rsidRDefault="00581E7D">
      <w:pPr>
        <w:rPr>
          <w:rFonts w:ascii="Arial" w:hAnsi="Arial" w:cs="Arial"/>
          <w:sz w:val="22"/>
          <w:szCs w:val="22"/>
        </w:rPr>
      </w:pPr>
    </w:p>
    <w:p w:rsidR="00F96703" w:rsidRPr="00835137" w:rsidRDefault="00F96703">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271"/>
        <w:gridCol w:w="8357"/>
      </w:tblGrid>
      <w:tr w:rsidR="00E678D2" w:rsidRPr="0045633C" w:rsidTr="0005645D">
        <w:tc>
          <w:tcPr>
            <w:tcW w:w="1271" w:type="dxa"/>
          </w:tcPr>
          <w:p w:rsidR="00E678D2" w:rsidRPr="0045633C" w:rsidRDefault="00E678D2">
            <w:pPr>
              <w:pBdr>
                <w:top w:val="none" w:sz="0" w:space="0" w:color="auto"/>
                <w:left w:val="none" w:sz="0" w:space="0" w:color="auto"/>
                <w:bottom w:val="none" w:sz="0" w:space="0" w:color="auto"/>
                <w:right w:val="none" w:sz="0" w:space="0" w:color="auto"/>
              </w:pBdr>
              <w:rPr>
                <w:rFonts w:ascii="Arial" w:hAnsi="Arial" w:cs="Arial"/>
                <w:b/>
              </w:rPr>
            </w:pPr>
            <w:r w:rsidRPr="0045633C">
              <w:rPr>
                <w:rFonts w:ascii="Arial" w:hAnsi="Arial" w:cs="Arial"/>
                <w:b/>
              </w:rPr>
              <w:t>2018/19</w:t>
            </w:r>
          </w:p>
        </w:tc>
        <w:tc>
          <w:tcPr>
            <w:tcW w:w="8357" w:type="dxa"/>
          </w:tcPr>
          <w:p w:rsidR="007A3AEA" w:rsidRPr="0045633C" w:rsidRDefault="00CF18D3" w:rsidP="00CF18D3">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r w:rsidRPr="0045633C">
              <w:rPr>
                <w:rFonts w:ascii="Arial" w:hAnsi="Arial" w:cs="Arial"/>
                <w:b/>
                <w:kern w:val="22"/>
              </w:rPr>
              <w:t>Details</w:t>
            </w:r>
          </w:p>
        </w:tc>
      </w:tr>
      <w:tr w:rsidR="00C25F6F" w:rsidRPr="0045633C" w:rsidTr="00420097">
        <w:tc>
          <w:tcPr>
            <w:tcW w:w="1271" w:type="dxa"/>
          </w:tcPr>
          <w:p w:rsidR="00C25F6F" w:rsidRPr="0045633C" w:rsidRDefault="00C25F6F"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C25F6F" w:rsidRDefault="00C25F6F" w:rsidP="00C25F6F">
            <w:pPr>
              <w:ind w:left="34" w:hanging="34"/>
              <w:rPr>
                <w:rFonts w:ascii="Arial" w:hAnsi="Arial" w:cs="Arial"/>
                <w:b/>
                <w:sz w:val="22"/>
                <w:szCs w:val="22"/>
              </w:rPr>
            </w:pPr>
            <w:r>
              <w:rPr>
                <w:rFonts w:ascii="Arial" w:hAnsi="Arial" w:cs="Arial"/>
                <w:b/>
                <w:sz w:val="22"/>
                <w:szCs w:val="22"/>
              </w:rPr>
              <w:t xml:space="preserve">Welcome and Apologies </w:t>
            </w:r>
          </w:p>
          <w:p w:rsidR="00671F21" w:rsidRDefault="00671F21" w:rsidP="004C1753">
            <w:pPr>
              <w:ind w:left="34" w:hanging="34"/>
              <w:rPr>
                <w:rFonts w:ascii="Arial" w:hAnsi="Arial" w:cs="Arial"/>
                <w:sz w:val="22"/>
                <w:szCs w:val="22"/>
              </w:rPr>
            </w:pPr>
            <w:r w:rsidRPr="00671F21">
              <w:rPr>
                <w:rFonts w:ascii="Arial" w:hAnsi="Arial" w:cs="Arial"/>
                <w:sz w:val="22"/>
                <w:szCs w:val="22"/>
              </w:rPr>
              <w:t xml:space="preserve">The Chair </w:t>
            </w:r>
            <w:r>
              <w:rPr>
                <w:rFonts w:ascii="Arial" w:hAnsi="Arial" w:cs="Arial"/>
                <w:sz w:val="22"/>
                <w:szCs w:val="22"/>
              </w:rPr>
              <w:t xml:space="preserve">thanked the </w:t>
            </w:r>
            <w:r w:rsidR="004C1753">
              <w:rPr>
                <w:rFonts w:ascii="Arial" w:hAnsi="Arial" w:cs="Arial"/>
                <w:sz w:val="22"/>
                <w:szCs w:val="22"/>
              </w:rPr>
              <w:t xml:space="preserve">Hub </w:t>
            </w:r>
            <w:r w:rsidR="00420097">
              <w:rPr>
                <w:rFonts w:ascii="Arial" w:hAnsi="Arial" w:cs="Arial"/>
                <w:sz w:val="22"/>
                <w:szCs w:val="22"/>
              </w:rPr>
              <w:t xml:space="preserve">again </w:t>
            </w:r>
            <w:r w:rsidR="004C1753">
              <w:rPr>
                <w:rFonts w:ascii="Arial" w:hAnsi="Arial" w:cs="Arial"/>
                <w:sz w:val="22"/>
                <w:szCs w:val="22"/>
              </w:rPr>
              <w:t xml:space="preserve">for their assistance </w:t>
            </w:r>
            <w:r w:rsidR="00420097">
              <w:rPr>
                <w:rFonts w:ascii="Arial" w:hAnsi="Arial" w:cs="Arial"/>
                <w:sz w:val="22"/>
                <w:szCs w:val="22"/>
              </w:rPr>
              <w:t xml:space="preserve">this month </w:t>
            </w:r>
            <w:r w:rsidR="00EC714F">
              <w:rPr>
                <w:rFonts w:ascii="Arial" w:hAnsi="Arial" w:cs="Arial"/>
                <w:sz w:val="22"/>
                <w:szCs w:val="22"/>
              </w:rPr>
              <w:t>in providing the venue</w:t>
            </w:r>
            <w:r w:rsidR="004C1753">
              <w:rPr>
                <w:rFonts w:ascii="Arial" w:hAnsi="Arial" w:cs="Arial"/>
                <w:sz w:val="22"/>
                <w:szCs w:val="22"/>
              </w:rPr>
              <w:t xml:space="preserve"> for the meeting</w:t>
            </w:r>
            <w:r w:rsidR="00420097">
              <w:rPr>
                <w:rFonts w:ascii="Arial" w:hAnsi="Arial" w:cs="Arial"/>
                <w:sz w:val="22"/>
                <w:szCs w:val="22"/>
              </w:rPr>
              <w:t>, which started at</w:t>
            </w:r>
            <w:r w:rsidR="004C1753">
              <w:rPr>
                <w:rFonts w:ascii="Arial" w:hAnsi="Arial" w:cs="Arial"/>
                <w:sz w:val="22"/>
                <w:szCs w:val="22"/>
              </w:rPr>
              <w:t xml:space="preserve"> 7.15</w:t>
            </w:r>
            <w:r>
              <w:rPr>
                <w:rFonts w:ascii="Arial" w:hAnsi="Arial" w:cs="Arial"/>
                <w:sz w:val="22"/>
                <w:szCs w:val="22"/>
              </w:rPr>
              <w:t>pm.</w:t>
            </w:r>
            <w:r w:rsidR="004C1753">
              <w:rPr>
                <w:rFonts w:ascii="Arial" w:hAnsi="Arial" w:cs="Arial"/>
                <w:sz w:val="22"/>
                <w:szCs w:val="22"/>
              </w:rPr>
              <w:t xml:space="preserve"> </w:t>
            </w:r>
          </w:p>
          <w:p w:rsidR="008134DE" w:rsidRPr="00671F21" w:rsidRDefault="008134DE" w:rsidP="004C1753">
            <w:pPr>
              <w:ind w:left="34" w:hanging="34"/>
              <w:rPr>
                <w:rFonts w:ascii="Arial" w:hAnsi="Arial" w:cs="Arial"/>
                <w:kern w:val="2"/>
                <w:sz w:val="22"/>
                <w:szCs w:val="22"/>
              </w:rPr>
            </w:pPr>
          </w:p>
        </w:tc>
      </w:tr>
      <w:tr w:rsidR="00C25F6F" w:rsidRPr="0045633C" w:rsidTr="00420097">
        <w:tc>
          <w:tcPr>
            <w:tcW w:w="1271" w:type="dxa"/>
          </w:tcPr>
          <w:p w:rsidR="00C25F6F" w:rsidRPr="0045633C" w:rsidRDefault="00C25F6F"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C25F6F" w:rsidRDefault="00C25F6F" w:rsidP="00C25F6F">
            <w:pPr>
              <w:ind w:left="34" w:hanging="34"/>
              <w:rPr>
                <w:rFonts w:ascii="Arial" w:hAnsi="Arial" w:cs="Arial"/>
                <w:b/>
                <w:sz w:val="22"/>
                <w:szCs w:val="22"/>
              </w:rPr>
            </w:pPr>
            <w:r>
              <w:rPr>
                <w:rFonts w:ascii="Arial" w:hAnsi="Arial" w:cs="Arial"/>
                <w:b/>
                <w:sz w:val="22"/>
                <w:szCs w:val="22"/>
              </w:rPr>
              <w:t>Declarations of Interest</w:t>
            </w:r>
          </w:p>
          <w:p w:rsidR="00C25F6F" w:rsidRDefault="00C25F6F"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To receive any declarations of interest not already declared under the Councils Code of Conduct or members Registration of Disclosable Pecuniary interest.</w:t>
            </w:r>
          </w:p>
          <w:p w:rsidR="008134DE" w:rsidRDefault="008134DE"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420097">
        <w:tc>
          <w:tcPr>
            <w:tcW w:w="1271" w:type="dxa"/>
          </w:tcPr>
          <w:p w:rsidR="00C25F6F" w:rsidRPr="0045633C" w:rsidRDefault="00C25F6F"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C25F6F" w:rsidRDefault="00C25F6F" w:rsidP="00C25F6F">
            <w:pPr>
              <w:rPr>
                <w:rFonts w:ascii="Arial" w:hAnsi="Arial" w:cs="Arial"/>
                <w:b/>
                <w:sz w:val="22"/>
                <w:szCs w:val="22"/>
              </w:rPr>
            </w:pPr>
            <w:r>
              <w:rPr>
                <w:rFonts w:ascii="Arial" w:hAnsi="Arial" w:cs="Arial"/>
                <w:b/>
                <w:sz w:val="22"/>
                <w:szCs w:val="22"/>
              </w:rPr>
              <w:t>Minutes</w:t>
            </w:r>
          </w:p>
          <w:p w:rsidR="001B40B3" w:rsidRDefault="00420097" w:rsidP="00671F21">
            <w:pPr>
              <w:pBdr>
                <w:top w:val="none" w:sz="0" w:space="0" w:color="auto"/>
                <w:left w:val="none" w:sz="0" w:space="0" w:color="auto"/>
                <w:bottom w:val="none" w:sz="0" w:space="0" w:color="auto"/>
                <w:right w:val="none" w:sz="0" w:space="0" w:color="auto"/>
              </w:pBdr>
              <w:textAlignment w:val="auto"/>
              <w:rPr>
                <w:rFonts w:ascii="Arial" w:hAnsi="Arial" w:cs="Arial"/>
              </w:rPr>
            </w:pPr>
            <w:r>
              <w:rPr>
                <w:rFonts w:ascii="Arial" w:hAnsi="Arial" w:cs="Arial"/>
              </w:rPr>
              <w:t xml:space="preserve">Cllr AW </w:t>
            </w:r>
            <w:r w:rsidR="001B40B3">
              <w:rPr>
                <w:rFonts w:ascii="Arial" w:hAnsi="Arial" w:cs="Arial"/>
              </w:rPr>
              <w:t>and Cllr JN both requested minor changes to the wording on the minutes to their verbal reports from last month.</w:t>
            </w:r>
          </w:p>
          <w:p w:rsidR="008134DE" w:rsidRDefault="008134DE" w:rsidP="004C1753">
            <w:pPr>
              <w:pBdr>
                <w:top w:val="none" w:sz="0" w:space="0" w:color="auto"/>
                <w:left w:val="none" w:sz="0" w:space="0" w:color="auto"/>
                <w:bottom w:val="none" w:sz="0" w:space="0" w:color="auto"/>
                <w:right w:val="none" w:sz="0" w:space="0" w:color="auto"/>
              </w:pBdr>
              <w:textAlignment w:val="auto"/>
              <w:rPr>
                <w:rFonts w:ascii="Arial" w:hAnsi="Arial" w:cs="Arial"/>
              </w:rPr>
            </w:pPr>
          </w:p>
          <w:p w:rsidR="00C25F6F" w:rsidRDefault="00671F21" w:rsidP="004C1753">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45633C">
              <w:rPr>
                <w:rFonts w:ascii="Arial" w:hAnsi="Arial" w:cs="Arial"/>
              </w:rPr>
              <w:t xml:space="preserve">The minutes of </w:t>
            </w:r>
            <w:r>
              <w:rPr>
                <w:rFonts w:ascii="Arial" w:hAnsi="Arial" w:cs="Arial"/>
              </w:rPr>
              <w:t>the meeting of</w:t>
            </w:r>
            <w:r>
              <w:rPr>
                <w:rFonts w:ascii="Arial" w:hAnsi="Arial" w:cs="Arial"/>
                <w:sz w:val="22"/>
                <w:szCs w:val="22"/>
              </w:rPr>
              <w:t xml:space="preserve"> </w:t>
            </w:r>
            <w:r w:rsidR="004C1753">
              <w:rPr>
                <w:rFonts w:ascii="Arial" w:hAnsi="Arial" w:cs="Arial"/>
                <w:sz w:val="22"/>
                <w:szCs w:val="22"/>
              </w:rPr>
              <w:t>23</w:t>
            </w:r>
            <w:r w:rsidR="004C1753" w:rsidRPr="004C1753">
              <w:rPr>
                <w:rFonts w:ascii="Arial" w:hAnsi="Arial" w:cs="Arial"/>
                <w:sz w:val="22"/>
                <w:szCs w:val="22"/>
                <w:vertAlign w:val="superscript"/>
              </w:rPr>
              <w:t>rd</w:t>
            </w:r>
            <w:r w:rsidR="004C1753">
              <w:rPr>
                <w:rFonts w:ascii="Arial" w:hAnsi="Arial" w:cs="Arial"/>
                <w:sz w:val="22"/>
                <w:szCs w:val="22"/>
              </w:rPr>
              <w:t xml:space="preserve"> January 2019</w:t>
            </w:r>
            <w:r>
              <w:rPr>
                <w:rFonts w:ascii="Arial" w:hAnsi="Arial" w:cs="Arial"/>
                <w:sz w:val="22"/>
                <w:szCs w:val="22"/>
              </w:rPr>
              <w:t xml:space="preserve"> </w:t>
            </w:r>
            <w:r w:rsidRPr="0045633C">
              <w:rPr>
                <w:rFonts w:ascii="Arial" w:hAnsi="Arial" w:cs="Arial"/>
              </w:rPr>
              <w:t xml:space="preserve">were then accepted as a </w:t>
            </w:r>
            <w:r w:rsidR="001B40B3">
              <w:rPr>
                <w:rFonts w:ascii="Arial" w:hAnsi="Arial" w:cs="Arial"/>
              </w:rPr>
              <w:t xml:space="preserve">true </w:t>
            </w:r>
            <w:r>
              <w:rPr>
                <w:rFonts w:ascii="Arial" w:hAnsi="Arial" w:cs="Arial"/>
              </w:rPr>
              <w:t>and accurate record</w:t>
            </w:r>
            <w:r w:rsidR="00C25F6F">
              <w:rPr>
                <w:rFonts w:ascii="Arial" w:hAnsi="Arial" w:cs="Arial"/>
                <w:sz w:val="22"/>
                <w:szCs w:val="22"/>
              </w:rPr>
              <w:t>.</w:t>
            </w:r>
          </w:p>
          <w:p w:rsidR="008134DE" w:rsidRDefault="008134DE" w:rsidP="004C1753">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420097">
        <w:tc>
          <w:tcPr>
            <w:tcW w:w="1271" w:type="dxa"/>
          </w:tcPr>
          <w:p w:rsidR="00C25F6F" w:rsidRPr="0045633C" w:rsidRDefault="00C25F6F"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C25F6F" w:rsidRDefault="00C25F6F" w:rsidP="00C25F6F">
            <w:pPr>
              <w:ind w:left="34" w:hanging="34"/>
              <w:rPr>
                <w:rFonts w:ascii="Arial" w:hAnsi="Arial" w:cs="Arial"/>
                <w:sz w:val="22"/>
                <w:szCs w:val="22"/>
              </w:rPr>
            </w:pPr>
            <w:r>
              <w:rPr>
                <w:rFonts w:ascii="Arial" w:hAnsi="Arial" w:cs="Arial"/>
                <w:b/>
                <w:sz w:val="22"/>
                <w:szCs w:val="22"/>
              </w:rPr>
              <w:t>Matters Arising / Action from last meeting not on this agenda</w:t>
            </w:r>
            <w:r>
              <w:rPr>
                <w:rFonts w:ascii="Arial" w:hAnsi="Arial" w:cs="Arial"/>
                <w:sz w:val="22"/>
                <w:szCs w:val="22"/>
              </w:rPr>
              <w:t xml:space="preserve">. </w:t>
            </w:r>
          </w:p>
          <w:p w:rsidR="007F63C1" w:rsidRDefault="001B40B3" w:rsidP="00A0577F">
            <w:pPr>
              <w:ind w:left="34" w:hanging="34"/>
              <w:rPr>
                <w:rFonts w:ascii="Arial" w:hAnsi="Arial" w:cs="Arial"/>
              </w:rPr>
            </w:pPr>
            <w:r>
              <w:rPr>
                <w:rFonts w:ascii="Arial" w:hAnsi="Arial" w:cs="Arial"/>
              </w:rPr>
              <w:t>The Clerk</w:t>
            </w:r>
            <w:r w:rsidR="007F63C1" w:rsidRPr="0045633C">
              <w:rPr>
                <w:rFonts w:ascii="Arial" w:hAnsi="Arial" w:cs="Arial"/>
              </w:rPr>
              <w:t xml:space="preserve"> provided Councillors with an Action Plan for all items raised from the previous meeting</w:t>
            </w:r>
            <w:r w:rsidR="007F63C1">
              <w:rPr>
                <w:rFonts w:ascii="Arial" w:hAnsi="Arial" w:cs="Arial"/>
              </w:rPr>
              <w:t>.</w:t>
            </w:r>
          </w:p>
          <w:p w:rsidR="00420097" w:rsidRDefault="00420097" w:rsidP="00A0577F">
            <w:pPr>
              <w:ind w:left="34" w:hanging="34"/>
              <w:rPr>
                <w:rFonts w:ascii="Arial" w:hAnsi="Arial" w:cs="Arial"/>
              </w:rPr>
            </w:pPr>
          </w:p>
          <w:p w:rsidR="00420097" w:rsidRPr="00420097" w:rsidRDefault="00420097" w:rsidP="00420097">
            <w:pPr>
              <w:ind w:left="34" w:hanging="34"/>
              <w:rPr>
                <w:rFonts w:ascii="Arial" w:hAnsi="Arial" w:cs="Arial"/>
                <w:sz w:val="22"/>
                <w:szCs w:val="22"/>
              </w:rPr>
            </w:pPr>
            <w:r>
              <w:rPr>
                <w:rFonts w:ascii="Arial" w:hAnsi="Arial" w:cs="Arial"/>
              </w:rPr>
              <w:t>Items not on the agenda</w:t>
            </w:r>
            <w:r w:rsidR="00F96703">
              <w:rPr>
                <w:rFonts w:ascii="Arial" w:hAnsi="Arial" w:cs="Arial"/>
              </w:rPr>
              <w:t>:</w:t>
            </w:r>
          </w:p>
          <w:p w:rsidR="00C35546" w:rsidRDefault="00C35546" w:rsidP="00C35546">
            <w:pPr>
              <w:pStyle w:val="ListParagraph"/>
              <w:numPr>
                <w:ilvl w:val="0"/>
                <w:numId w:val="27"/>
              </w:numPr>
              <w:rPr>
                <w:rFonts w:ascii="Arial" w:hAnsi="Arial" w:cs="Arial"/>
                <w:sz w:val="22"/>
                <w:szCs w:val="22"/>
                <w:u w:val="single"/>
              </w:rPr>
            </w:pPr>
            <w:r>
              <w:rPr>
                <w:rFonts w:ascii="Arial" w:hAnsi="Arial" w:cs="Arial"/>
                <w:sz w:val="22"/>
                <w:szCs w:val="22"/>
                <w:u w:val="single"/>
              </w:rPr>
              <w:t>Highways – Street lamp</w:t>
            </w:r>
          </w:p>
          <w:p w:rsidR="00C35546" w:rsidRPr="007A7815" w:rsidRDefault="00E07BF1" w:rsidP="007A7815">
            <w:pPr>
              <w:pStyle w:val="ListParagraph"/>
              <w:rPr>
                <w:rFonts w:ascii="Arial" w:hAnsi="Arial" w:cs="Arial"/>
                <w:sz w:val="22"/>
                <w:szCs w:val="22"/>
              </w:rPr>
            </w:pPr>
            <w:r>
              <w:rPr>
                <w:rFonts w:ascii="Arial" w:hAnsi="Arial" w:cs="Arial"/>
                <w:sz w:val="22"/>
                <w:szCs w:val="22"/>
              </w:rPr>
              <w:t xml:space="preserve">The </w:t>
            </w:r>
            <w:r w:rsidR="005E62CC">
              <w:rPr>
                <w:rFonts w:ascii="Arial" w:hAnsi="Arial" w:cs="Arial"/>
                <w:sz w:val="22"/>
                <w:szCs w:val="22"/>
              </w:rPr>
              <w:t>Street lamp is not repa</w:t>
            </w:r>
            <w:r w:rsidR="00420097">
              <w:rPr>
                <w:rFonts w:ascii="Arial" w:hAnsi="Arial" w:cs="Arial"/>
                <w:sz w:val="22"/>
                <w:szCs w:val="22"/>
              </w:rPr>
              <w:t>i</w:t>
            </w:r>
            <w:r w:rsidR="005E62CC">
              <w:rPr>
                <w:rFonts w:ascii="Arial" w:hAnsi="Arial" w:cs="Arial"/>
                <w:sz w:val="22"/>
                <w:szCs w:val="22"/>
              </w:rPr>
              <w:t xml:space="preserve">rable and a suggestion from Cllr MB was that </w:t>
            </w:r>
            <w:r w:rsidR="00420097">
              <w:rPr>
                <w:rFonts w:ascii="Arial" w:hAnsi="Arial" w:cs="Arial"/>
                <w:sz w:val="22"/>
                <w:szCs w:val="22"/>
              </w:rPr>
              <w:t>the parish retains</w:t>
            </w:r>
            <w:r w:rsidR="005E62CC">
              <w:rPr>
                <w:rFonts w:ascii="Arial" w:hAnsi="Arial" w:cs="Arial"/>
                <w:sz w:val="22"/>
                <w:szCs w:val="22"/>
              </w:rPr>
              <w:t xml:space="preserve"> the lamp for historic reasons and</w:t>
            </w:r>
            <w:r w:rsidR="00420097">
              <w:rPr>
                <w:rFonts w:ascii="Arial" w:hAnsi="Arial" w:cs="Arial"/>
                <w:sz w:val="22"/>
                <w:szCs w:val="22"/>
              </w:rPr>
              <w:t xml:space="preserve"> place it in a suitable </w:t>
            </w:r>
            <w:r w:rsidR="005E62CC">
              <w:rPr>
                <w:rFonts w:ascii="Arial" w:hAnsi="Arial" w:cs="Arial"/>
                <w:sz w:val="22"/>
                <w:szCs w:val="22"/>
              </w:rPr>
              <w:t>position</w:t>
            </w:r>
            <w:r w:rsidR="00420097">
              <w:rPr>
                <w:rFonts w:ascii="Arial" w:hAnsi="Arial" w:cs="Arial"/>
                <w:sz w:val="22"/>
                <w:szCs w:val="22"/>
              </w:rPr>
              <w:t xml:space="preserve"> within the parish boundary</w:t>
            </w:r>
            <w:r w:rsidR="005E62CC">
              <w:rPr>
                <w:rFonts w:ascii="Arial" w:hAnsi="Arial" w:cs="Arial"/>
                <w:sz w:val="22"/>
                <w:szCs w:val="22"/>
              </w:rPr>
              <w:t>. The discussion was about its present position and if that was possible. No decision was made.</w:t>
            </w:r>
          </w:p>
          <w:p w:rsidR="00C35546" w:rsidRDefault="00C35546" w:rsidP="00C35546">
            <w:pPr>
              <w:pStyle w:val="ListParagraph"/>
              <w:rPr>
                <w:rFonts w:ascii="Arial" w:hAnsi="Arial" w:cs="Arial"/>
                <w:sz w:val="22"/>
                <w:szCs w:val="22"/>
                <w:u w:val="single"/>
              </w:rPr>
            </w:pPr>
          </w:p>
          <w:p w:rsidR="007F63C1" w:rsidRPr="00C35546" w:rsidRDefault="007F63C1" w:rsidP="00C35546">
            <w:pPr>
              <w:pStyle w:val="ListParagraph"/>
              <w:numPr>
                <w:ilvl w:val="0"/>
                <w:numId w:val="27"/>
              </w:numPr>
              <w:rPr>
                <w:rFonts w:ascii="Arial" w:hAnsi="Arial" w:cs="Arial"/>
                <w:sz w:val="22"/>
                <w:szCs w:val="22"/>
                <w:u w:val="single"/>
              </w:rPr>
            </w:pPr>
            <w:r w:rsidRPr="00C35546">
              <w:rPr>
                <w:rFonts w:ascii="Arial" w:hAnsi="Arial" w:cs="Arial"/>
                <w:sz w:val="22"/>
                <w:szCs w:val="22"/>
                <w:u w:val="single"/>
              </w:rPr>
              <w:t xml:space="preserve">Parking on </w:t>
            </w:r>
            <w:r w:rsidR="00420097">
              <w:rPr>
                <w:rFonts w:ascii="Arial" w:hAnsi="Arial" w:cs="Arial"/>
                <w:sz w:val="22"/>
                <w:szCs w:val="22"/>
                <w:u w:val="single"/>
              </w:rPr>
              <w:t xml:space="preserve">The </w:t>
            </w:r>
            <w:r w:rsidRPr="00C35546">
              <w:rPr>
                <w:rFonts w:ascii="Arial" w:hAnsi="Arial" w:cs="Arial"/>
                <w:sz w:val="22"/>
                <w:szCs w:val="22"/>
                <w:u w:val="single"/>
              </w:rPr>
              <w:t>Potland, Leeming Bar</w:t>
            </w:r>
          </w:p>
          <w:p w:rsidR="005E62CC" w:rsidRDefault="005E62CC" w:rsidP="007F63C1">
            <w:pPr>
              <w:pStyle w:val="ListParagraph"/>
              <w:rPr>
                <w:rFonts w:ascii="Arial" w:hAnsi="Arial" w:cs="Arial"/>
                <w:sz w:val="22"/>
                <w:szCs w:val="22"/>
              </w:rPr>
            </w:pPr>
            <w:r>
              <w:rPr>
                <w:rFonts w:ascii="Arial" w:hAnsi="Arial" w:cs="Arial"/>
                <w:sz w:val="22"/>
                <w:szCs w:val="22"/>
              </w:rPr>
              <w:t>The Clerk and Cllr JK reported on the actions from Broadacres. There have been a number of proposals but nothing was concrete. Highways have now confirmed that they are responsible for the road and regular meeting with Broadacres</w:t>
            </w:r>
            <w:r w:rsidR="00420097">
              <w:rPr>
                <w:rFonts w:ascii="Arial" w:hAnsi="Arial" w:cs="Arial"/>
                <w:sz w:val="22"/>
                <w:szCs w:val="22"/>
              </w:rPr>
              <w:t xml:space="preserve"> do take place. A suggestion was that the parish</w:t>
            </w:r>
            <w:r>
              <w:rPr>
                <w:rFonts w:ascii="Arial" w:hAnsi="Arial" w:cs="Arial"/>
                <w:sz w:val="22"/>
                <w:szCs w:val="22"/>
              </w:rPr>
              <w:t xml:space="preserve"> request the minutes from those meetings until such time that the issues have been resolved.</w:t>
            </w:r>
          </w:p>
          <w:p w:rsidR="005E62CC" w:rsidRDefault="005E62CC" w:rsidP="007F63C1">
            <w:pPr>
              <w:pStyle w:val="ListParagraph"/>
              <w:rPr>
                <w:rFonts w:ascii="Arial" w:hAnsi="Arial" w:cs="Arial"/>
                <w:sz w:val="22"/>
                <w:szCs w:val="22"/>
              </w:rPr>
            </w:pPr>
          </w:p>
          <w:p w:rsidR="007F63C1" w:rsidRPr="005E62CC" w:rsidRDefault="005E62CC" w:rsidP="007F63C1">
            <w:pPr>
              <w:pStyle w:val="ListParagraph"/>
              <w:rPr>
                <w:rFonts w:ascii="Arial" w:hAnsi="Arial" w:cs="Arial"/>
                <w:b/>
                <w:color w:val="FF0000"/>
                <w:sz w:val="22"/>
                <w:szCs w:val="22"/>
              </w:rPr>
            </w:pPr>
            <w:r w:rsidRPr="005E62CC">
              <w:rPr>
                <w:rFonts w:ascii="Arial" w:hAnsi="Arial" w:cs="Arial"/>
                <w:b/>
                <w:color w:val="FF0000"/>
                <w:sz w:val="22"/>
                <w:szCs w:val="22"/>
              </w:rPr>
              <w:t xml:space="preserve">Action: Clerk to contact Highways / Broadacres to request minutes on </w:t>
            </w:r>
            <w:r w:rsidR="001B40B3">
              <w:rPr>
                <w:rFonts w:ascii="Arial" w:hAnsi="Arial" w:cs="Arial"/>
                <w:b/>
                <w:color w:val="FF0000"/>
                <w:sz w:val="22"/>
                <w:szCs w:val="22"/>
              </w:rPr>
              <w:t>their regular meetings regarding this issue</w:t>
            </w:r>
            <w:r w:rsidR="007F63C1" w:rsidRPr="005E62CC">
              <w:rPr>
                <w:rFonts w:ascii="Arial" w:hAnsi="Arial" w:cs="Arial"/>
                <w:b/>
                <w:color w:val="FF0000"/>
                <w:sz w:val="22"/>
                <w:szCs w:val="22"/>
              </w:rPr>
              <w:t>.</w:t>
            </w:r>
          </w:p>
          <w:p w:rsidR="007F63C1" w:rsidRDefault="007F63C1" w:rsidP="007F63C1">
            <w:pPr>
              <w:pStyle w:val="ListParagraph"/>
              <w:rPr>
                <w:rFonts w:ascii="Arial" w:hAnsi="Arial" w:cs="Arial"/>
                <w:sz w:val="22"/>
                <w:szCs w:val="22"/>
              </w:rPr>
            </w:pPr>
          </w:p>
          <w:p w:rsidR="00C25F6F" w:rsidRDefault="003949AA" w:rsidP="003949AA">
            <w:pPr>
              <w:pStyle w:val="ListParagraph"/>
              <w:numPr>
                <w:ilvl w:val="0"/>
                <w:numId w:val="36"/>
              </w:numPr>
              <w:rPr>
                <w:rFonts w:ascii="Arial" w:hAnsi="Arial" w:cs="Arial"/>
                <w:sz w:val="22"/>
                <w:szCs w:val="22"/>
                <w:u w:val="single"/>
              </w:rPr>
            </w:pPr>
            <w:r w:rsidRPr="003949AA">
              <w:rPr>
                <w:rFonts w:ascii="Arial" w:hAnsi="Arial" w:cs="Arial"/>
                <w:sz w:val="22"/>
                <w:szCs w:val="22"/>
                <w:u w:val="single"/>
              </w:rPr>
              <w:t>Grit Bins</w:t>
            </w:r>
          </w:p>
          <w:p w:rsidR="003949AA" w:rsidRDefault="003949AA" w:rsidP="003949AA">
            <w:pPr>
              <w:pStyle w:val="ListParagraph"/>
              <w:rPr>
                <w:rFonts w:ascii="Arial" w:hAnsi="Arial" w:cs="Arial"/>
                <w:sz w:val="22"/>
                <w:szCs w:val="22"/>
              </w:rPr>
            </w:pPr>
            <w:r>
              <w:rPr>
                <w:rFonts w:ascii="Arial" w:hAnsi="Arial" w:cs="Arial"/>
                <w:sz w:val="22"/>
                <w:szCs w:val="22"/>
              </w:rPr>
              <w:t>The Clerk stated that she had contacted Highways Area 2 about the Grit Bins and had provide both a detailed map with an indicator</w:t>
            </w:r>
            <w:r w:rsidR="00456011">
              <w:rPr>
                <w:rFonts w:ascii="Arial" w:hAnsi="Arial" w:cs="Arial"/>
                <w:sz w:val="22"/>
                <w:szCs w:val="22"/>
              </w:rPr>
              <w:t>s where the Bins where to be located and also a Grid</w:t>
            </w:r>
            <w:r w:rsidR="00F96703">
              <w:rPr>
                <w:rFonts w:ascii="Arial" w:hAnsi="Arial" w:cs="Arial"/>
                <w:sz w:val="22"/>
                <w:szCs w:val="22"/>
              </w:rPr>
              <w:t xml:space="preserve"> Reference</w:t>
            </w:r>
            <w:r>
              <w:rPr>
                <w:rFonts w:ascii="Arial" w:hAnsi="Arial" w:cs="Arial"/>
                <w:sz w:val="22"/>
                <w:szCs w:val="22"/>
              </w:rPr>
              <w:t xml:space="preserve">. Area 2 had stated this was not </w:t>
            </w:r>
            <w:r w:rsidR="00F96703">
              <w:rPr>
                <w:rFonts w:ascii="Arial" w:hAnsi="Arial" w:cs="Arial"/>
                <w:sz w:val="22"/>
                <w:szCs w:val="22"/>
              </w:rPr>
              <w:t>sufficient</w:t>
            </w:r>
            <w:r>
              <w:rPr>
                <w:rFonts w:ascii="Arial" w:hAnsi="Arial" w:cs="Arial"/>
                <w:sz w:val="22"/>
                <w:szCs w:val="22"/>
              </w:rPr>
              <w:t xml:space="preserve"> and that </w:t>
            </w:r>
            <w:r w:rsidR="00456011">
              <w:rPr>
                <w:rFonts w:ascii="Arial" w:hAnsi="Arial" w:cs="Arial"/>
                <w:sz w:val="22"/>
                <w:szCs w:val="22"/>
              </w:rPr>
              <w:t>the parish needs to</w:t>
            </w:r>
            <w:r>
              <w:rPr>
                <w:rFonts w:ascii="Arial" w:hAnsi="Arial" w:cs="Arial"/>
                <w:sz w:val="22"/>
                <w:szCs w:val="22"/>
              </w:rPr>
              <w:t xml:space="preserve"> take photographic evidence of where the Bins are to be located. </w:t>
            </w:r>
            <w:r w:rsidR="00456011">
              <w:rPr>
                <w:rFonts w:ascii="Arial" w:hAnsi="Arial" w:cs="Arial"/>
                <w:sz w:val="22"/>
                <w:szCs w:val="22"/>
              </w:rPr>
              <w:t>The parish was also advised also that a present the</w:t>
            </w:r>
            <w:r w:rsidR="002523AD">
              <w:rPr>
                <w:rFonts w:ascii="Arial" w:hAnsi="Arial" w:cs="Arial"/>
                <w:sz w:val="22"/>
                <w:szCs w:val="22"/>
              </w:rPr>
              <w:t xml:space="preserve"> authority did</w:t>
            </w:r>
            <w:r>
              <w:rPr>
                <w:rFonts w:ascii="Arial" w:hAnsi="Arial" w:cs="Arial"/>
                <w:sz w:val="22"/>
                <w:szCs w:val="22"/>
              </w:rPr>
              <w:t xml:space="preserve"> not have any Bins </w:t>
            </w:r>
            <w:r w:rsidR="00456011">
              <w:rPr>
                <w:rFonts w:ascii="Arial" w:hAnsi="Arial" w:cs="Arial"/>
                <w:sz w:val="22"/>
                <w:szCs w:val="22"/>
              </w:rPr>
              <w:t xml:space="preserve">in stock </w:t>
            </w:r>
            <w:r>
              <w:rPr>
                <w:rFonts w:ascii="Arial" w:hAnsi="Arial" w:cs="Arial"/>
                <w:sz w:val="22"/>
                <w:szCs w:val="22"/>
              </w:rPr>
              <w:t xml:space="preserve">and </w:t>
            </w:r>
            <w:r w:rsidR="00456011">
              <w:rPr>
                <w:rFonts w:ascii="Arial" w:hAnsi="Arial" w:cs="Arial"/>
                <w:sz w:val="22"/>
                <w:szCs w:val="22"/>
              </w:rPr>
              <w:t xml:space="preserve">they are </w:t>
            </w:r>
            <w:r>
              <w:rPr>
                <w:rFonts w:ascii="Arial" w:hAnsi="Arial" w:cs="Arial"/>
                <w:sz w:val="22"/>
                <w:szCs w:val="22"/>
              </w:rPr>
              <w:t>not expected until next winter.</w:t>
            </w:r>
          </w:p>
          <w:p w:rsidR="003949AA" w:rsidRDefault="003949AA" w:rsidP="003949AA">
            <w:pPr>
              <w:pStyle w:val="ListParagraph"/>
              <w:rPr>
                <w:rFonts w:ascii="Arial" w:hAnsi="Arial" w:cs="Arial"/>
                <w:sz w:val="22"/>
                <w:szCs w:val="22"/>
              </w:rPr>
            </w:pPr>
          </w:p>
          <w:p w:rsidR="003949AA" w:rsidRPr="002B4D8F" w:rsidRDefault="003949AA" w:rsidP="002B4D8F">
            <w:pPr>
              <w:pStyle w:val="ListParagraph"/>
              <w:rPr>
                <w:rFonts w:ascii="Arial" w:hAnsi="Arial" w:cs="Arial"/>
                <w:b/>
                <w:color w:val="FF0000"/>
                <w:sz w:val="22"/>
                <w:szCs w:val="22"/>
              </w:rPr>
            </w:pPr>
            <w:r w:rsidRPr="002B4D8F">
              <w:rPr>
                <w:rFonts w:ascii="Arial" w:hAnsi="Arial" w:cs="Arial"/>
                <w:b/>
                <w:color w:val="FF0000"/>
                <w:sz w:val="22"/>
                <w:szCs w:val="22"/>
              </w:rPr>
              <w:t xml:space="preserve">Action: Clerk to take </w:t>
            </w:r>
            <w:r w:rsidR="002B4D8F" w:rsidRPr="002B4D8F">
              <w:rPr>
                <w:rFonts w:ascii="Arial" w:hAnsi="Arial" w:cs="Arial"/>
                <w:b/>
                <w:color w:val="FF0000"/>
                <w:sz w:val="22"/>
                <w:szCs w:val="22"/>
              </w:rPr>
              <w:t xml:space="preserve">the </w:t>
            </w:r>
            <w:r w:rsidRPr="002B4D8F">
              <w:rPr>
                <w:rFonts w:ascii="Arial" w:hAnsi="Arial" w:cs="Arial"/>
                <w:b/>
                <w:color w:val="FF0000"/>
                <w:sz w:val="22"/>
                <w:szCs w:val="22"/>
              </w:rPr>
              <w:t>photo</w:t>
            </w:r>
            <w:r w:rsidR="002B4D8F" w:rsidRPr="002B4D8F">
              <w:rPr>
                <w:rFonts w:ascii="Arial" w:hAnsi="Arial" w:cs="Arial"/>
                <w:b/>
                <w:color w:val="FF0000"/>
                <w:sz w:val="22"/>
                <w:szCs w:val="22"/>
              </w:rPr>
              <w:t>s</w:t>
            </w:r>
            <w:r w:rsidRPr="002B4D8F">
              <w:rPr>
                <w:rFonts w:ascii="Arial" w:hAnsi="Arial" w:cs="Arial"/>
                <w:b/>
                <w:color w:val="FF0000"/>
                <w:sz w:val="22"/>
                <w:szCs w:val="22"/>
              </w:rPr>
              <w:t xml:space="preserve"> and send to Area2</w:t>
            </w:r>
            <w:r w:rsidR="00456011">
              <w:rPr>
                <w:rFonts w:ascii="Arial" w:hAnsi="Arial" w:cs="Arial"/>
                <w:b/>
                <w:color w:val="FF0000"/>
                <w:sz w:val="22"/>
                <w:szCs w:val="22"/>
              </w:rPr>
              <w:t>,</w:t>
            </w:r>
            <w:r w:rsidR="002B4D8F" w:rsidRPr="002B4D8F">
              <w:rPr>
                <w:rFonts w:ascii="Arial" w:hAnsi="Arial" w:cs="Arial"/>
                <w:b/>
                <w:color w:val="FF0000"/>
                <w:sz w:val="22"/>
                <w:szCs w:val="22"/>
              </w:rPr>
              <w:t xml:space="preserve"> along</w:t>
            </w:r>
            <w:r w:rsidRPr="002B4D8F">
              <w:rPr>
                <w:rFonts w:ascii="Arial" w:hAnsi="Arial" w:cs="Arial"/>
                <w:b/>
                <w:color w:val="FF0000"/>
                <w:sz w:val="22"/>
                <w:szCs w:val="22"/>
              </w:rPr>
              <w:t xml:space="preserve"> with the views from the </w:t>
            </w:r>
            <w:r w:rsidR="002B4D8F" w:rsidRPr="002B4D8F">
              <w:rPr>
                <w:rFonts w:ascii="Arial" w:hAnsi="Arial" w:cs="Arial"/>
                <w:b/>
                <w:color w:val="FF0000"/>
                <w:sz w:val="22"/>
                <w:szCs w:val="22"/>
              </w:rPr>
              <w:t>p</w:t>
            </w:r>
            <w:r w:rsidRPr="002B4D8F">
              <w:rPr>
                <w:rFonts w:ascii="Arial" w:hAnsi="Arial" w:cs="Arial"/>
                <w:b/>
                <w:color w:val="FF0000"/>
                <w:sz w:val="22"/>
                <w:szCs w:val="22"/>
              </w:rPr>
              <w:t xml:space="preserve">arish that it </w:t>
            </w:r>
            <w:r w:rsidR="002B4D8F" w:rsidRPr="002B4D8F">
              <w:rPr>
                <w:rFonts w:ascii="Arial" w:hAnsi="Arial" w:cs="Arial"/>
                <w:b/>
                <w:color w:val="FF0000"/>
                <w:sz w:val="22"/>
                <w:szCs w:val="22"/>
              </w:rPr>
              <w:t>is not happy about the</w:t>
            </w:r>
            <w:r w:rsidRPr="002B4D8F">
              <w:rPr>
                <w:rFonts w:ascii="Arial" w:hAnsi="Arial" w:cs="Arial"/>
                <w:b/>
                <w:color w:val="FF0000"/>
                <w:sz w:val="22"/>
                <w:szCs w:val="22"/>
              </w:rPr>
              <w:t xml:space="preserve"> </w:t>
            </w:r>
            <w:r w:rsidR="002523AD">
              <w:rPr>
                <w:rFonts w:ascii="Arial" w:hAnsi="Arial" w:cs="Arial"/>
                <w:b/>
                <w:color w:val="FF0000"/>
                <w:sz w:val="22"/>
                <w:szCs w:val="22"/>
              </w:rPr>
              <w:t>method and delay</w:t>
            </w:r>
            <w:r w:rsidRPr="002B4D8F">
              <w:rPr>
                <w:rFonts w:ascii="Arial" w:hAnsi="Arial" w:cs="Arial"/>
                <w:b/>
                <w:color w:val="FF0000"/>
                <w:sz w:val="22"/>
                <w:szCs w:val="22"/>
              </w:rPr>
              <w:t xml:space="preserve"> </w:t>
            </w:r>
            <w:r w:rsidR="002523AD">
              <w:rPr>
                <w:rFonts w:ascii="Arial" w:hAnsi="Arial" w:cs="Arial"/>
                <w:b/>
                <w:color w:val="FF0000"/>
                <w:sz w:val="22"/>
                <w:szCs w:val="22"/>
              </w:rPr>
              <w:t>caused to residents being</w:t>
            </w:r>
            <w:r w:rsidRPr="002B4D8F">
              <w:rPr>
                <w:rFonts w:ascii="Arial" w:hAnsi="Arial" w:cs="Arial"/>
                <w:b/>
                <w:color w:val="FF0000"/>
                <w:sz w:val="22"/>
                <w:szCs w:val="22"/>
              </w:rPr>
              <w:t xml:space="preserve"> without the </w:t>
            </w:r>
            <w:r w:rsidR="002B4D8F" w:rsidRPr="002B4D8F">
              <w:rPr>
                <w:rFonts w:ascii="Arial" w:hAnsi="Arial" w:cs="Arial"/>
                <w:b/>
                <w:color w:val="FF0000"/>
                <w:sz w:val="22"/>
                <w:szCs w:val="22"/>
              </w:rPr>
              <w:t>Grit Bins that were</w:t>
            </w:r>
            <w:r w:rsidRPr="002B4D8F">
              <w:rPr>
                <w:rFonts w:ascii="Arial" w:hAnsi="Arial" w:cs="Arial"/>
                <w:b/>
                <w:color w:val="FF0000"/>
                <w:sz w:val="22"/>
                <w:szCs w:val="22"/>
              </w:rPr>
              <w:t xml:space="preserve"> </w:t>
            </w:r>
            <w:r w:rsidR="002B4D8F" w:rsidRPr="002B4D8F">
              <w:rPr>
                <w:rFonts w:ascii="Arial" w:hAnsi="Arial" w:cs="Arial"/>
                <w:b/>
                <w:color w:val="FF0000"/>
                <w:sz w:val="22"/>
                <w:szCs w:val="22"/>
              </w:rPr>
              <w:t>being purchased</w:t>
            </w:r>
            <w:r w:rsidRPr="002B4D8F">
              <w:rPr>
                <w:rFonts w:ascii="Arial" w:hAnsi="Arial" w:cs="Arial"/>
                <w:b/>
                <w:color w:val="FF0000"/>
                <w:sz w:val="22"/>
                <w:szCs w:val="22"/>
              </w:rPr>
              <w:t xml:space="preserve"> </w:t>
            </w:r>
            <w:r w:rsidR="002B4D8F" w:rsidRPr="002B4D8F">
              <w:rPr>
                <w:rFonts w:ascii="Arial" w:hAnsi="Arial" w:cs="Arial"/>
                <w:b/>
                <w:color w:val="FF0000"/>
                <w:sz w:val="22"/>
                <w:szCs w:val="22"/>
              </w:rPr>
              <w:t>privately for residents this winter.</w:t>
            </w:r>
          </w:p>
          <w:p w:rsidR="002B4D8F" w:rsidRDefault="002B4D8F" w:rsidP="002B4D8F">
            <w:pPr>
              <w:pStyle w:val="ListParagraph"/>
              <w:rPr>
                <w:rFonts w:ascii="Arial" w:hAnsi="Arial" w:cs="Arial"/>
                <w:sz w:val="22"/>
                <w:szCs w:val="22"/>
              </w:rPr>
            </w:pPr>
          </w:p>
          <w:p w:rsidR="008134DE" w:rsidRDefault="008134DE" w:rsidP="002B4D8F">
            <w:pPr>
              <w:pStyle w:val="ListParagraph"/>
              <w:rPr>
                <w:rFonts w:ascii="Arial" w:hAnsi="Arial" w:cs="Arial"/>
                <w:sz w:val="22"/>
                <w:szCs w:val="22"/>
              </w:rPr>
            </w:pPr>
          </w:p>
          <w:p w:rsidR="001B40B3" w:rsidRPr="003949AA" w:rsidRDefault="001B40B3" w:rsidP="002B4D8F">
            <w:pPr>
              <w:pStyle w:val="ListParagraph"/>
              <w:rPr>
                <w:rFonts w:ascii="Arial" w:hAnsi="Arial" w:cs="Arial"/>
                <w:sz w:val="22"/>
                <w:szCs w:val="22"/>
              </w:rPr>
            </w:pPr>
          </w:p>
        </w:tc>
      </w:tr>
      <w:tr w:rsidR="00C25F6F" w:rsidRPr="0045633C" w:rsidTr="00420097">
        <w:tc>
          <w:tcPr>
            <w:tcW w:w="1271" w:type="dxa"/>
          </w:tcPr>
          <w:p w:rsidR="00C25F6F" w:rsidRPr="0045633C" w:rsidRDefault="00C25F6F"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C25F6F" w:rsidRDefault="00C25F6F" w:rsidP="00C25F6F">
            <w:pPr>
              <w:rPr>
                <w:rFonts w:ascii="Arial" w:hAnsi="Arial" w:cs="Arial"/>
                <w:b/>
                <w:sz w:val="22"/>
                <w:szCs w:val="22"/>
              </w:rPr>
            </w:pPr>
            <w:r>
              <w:rPr>
                <w:rFonts w:ascii="Arial" w:hAnsi="Arial" w:cs="Arial"/>
                <w:b/>
                <w:sz w:val="22"/>
                <w:szCs w:val="22"/>
              </w:rPr>
              <w:t>External Sector Reports</w:t>
            </w:r>
          </w:p>
          <w:p w:rsidR="00C25F6F" w:rsidRDefault="00C25F6F" w:rsidP="00C35546">
            <w:pPr>
              <w:pStyle w:val="ListParagraph"/>
              <w:numPr>
                <w:ilvl w:val="0"/>
                <w:numId w:val="28"/>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C35546">
              <w:rPr>
                <w:rFonts w:ascii="Arial" w:hAnsi="Arial" w:cs="Arial"/>
                <w:sz w:val="22"/>
                <w:szCs w:val="22"/>
                <w:u w:val="single"/>
              </w:rPr>
              <w:t xml:space="preserve">Police Report </w:t>
            </w:r>
          </w:p>
          <w:p w:rsidR="00C35546" w:rsidRDefault="002B4D8F" w:rsidP="00C3554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Unfortunately an Officer could not attend this month but had sent a report for Councillors prior to the meeting. No Comments</w:t>
            </w:r>
          </w:p>
          <w:p w:rsidR="002B4D8F" w:rsidRPr="00C35546" w:rsidRDefault="002B4D8F" w:rsidP="00C3554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501D7F" w:rsidRDefault="00C25F6F" w:rsidP="00501D7F">
            <w:pPr>
              <w:pStyle w:val="ListParagraph"/>
              <w:numPr>
                <w:ilvl w:val="0"/>
                <w:numId w:val="28"/>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C35546">
              <w:rPr>
                <w:rFonts w:ascii="Arial" w:hAnsi="Arial" w:cs="Arial"/>
                <w:sz w:val="22"/>
                <w:szCs w:val="22"/>
                <w:u w:val="single"/>
              </w:rPr>
              <w:t>District Council Report</w:t>
            </w:r>
          </w:p>
          <w:p w:rsidR="00501D7F" w:rsidRDefault="00501D7F" w:rsidP="00501D7F">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Cllr MB reported that the Council Tax has been set and will rise this year in line with the last three years. The standard increase is approx. £5.</w:t>
            </w:r>
          </w:p>
          <w:p w:rsidR="00C25F6F" w:rsidRDefault="00F96703" w:rsidP="00501D7F">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The Public</w:t>
            </w:r>
            <w:r w:rsidR="00501D7F" w:rsidRPr="00501D7F">
              <w:rPr>
                <w:rFonts w:ascii="Arial" w:hAnsi="Arial" w:cs="Arial"/>
                <w:sz w:val="22"/>
                <w:szCs w:val="22"/>
              </w:rPr>
              <w:t xml:space="preserve"> Space Protection Order</w:t>
            </w:r>
            <w:r w:rsidR="00501D7F">
              <w:rPr>
                <w:rFonts w:ascii="Arial" w:hAnsi="Arial" w:cs="Arial"/>
                <w:sz w:val="22"/>
                <w:szCs w:val="22"/>
              </w:rPr>
              <w:t xml:space="preserve"> has been to Full Council</w:t>
            </w:r>
            <w:r w:rsidR="002523AD">
              <w:rPr>
                <w:rFonts w:ascii="Arial" w:hAnsi="Arial" w:cs="Arial"/>
                <w:sz w:val="22"/>
                <w:szCs w:val="22"/>
              </w:rPr>
              <w:t xml:space="preserve"> to be ratified with signs and </w:t>
            </w:r>
            <w:r w:rsidR="00501D7F">
              <w:rPr>
                <w:rFonts w:ascii="Arial" w:hAnsi="Arial" w:cs="Arial"/>
                <w:sz w:val="22"/>
                <w:szCs w:val="22"/>
              </w:rPr>
              <w:t xml:space="preserve">enforcement </w:t>
            </w:r>
            <w:r w:rsidR="002523AD">
              <w:rPr>
                <w:rFonts w:ascii="Arial" w:hAnsi="Arial" w:cs="Arial"/>
                <w:sz w:val="22"/>
                <w:szCs w:val="22"/>
              </w:rPr>
              <w:t xml:space="preserve">action to commence </w:t>
            </w:r>
            <w:r w:rsidR="00501D7F">
              <w:rPr>
                <w:rFonts w:ascii="Arial" w:hAnsi="Arial" w:cs="Arial"/>
                <w:sz w:val="22"/>
                <w:szCs w:val="22"/>
              </w:rPr>
              <w:t>in the near future.</w:t>
            </w:r>
          </w:p>
          <w:p w:rsidR="00501D7F" w:rsidRPr="00501D7F" w:rsidRDefault="00501D7F" w:rsidP="00501D7F">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C25F6F" w:rsidRPr="00C35BD9" w:rsidRDefault="00C25F6F" w:rsidP="00C35546">
            <w:pPr>
              <w:pStyle w:val="ListParagraph"/>
              <w:numPr>
                <w:ilvl w:val="0"/>
                <w:numId w:val="28"/>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C35546">
              <w:rPr>
                <w:rFonts w:ascii="Arial" w:hAnsi="Arial" w:cs="Arial"/>
                <w:sz w:val="22"/>
                <w:szCs w:val="22"/>
                <w:u w:val="single"/>
              </w:rPr>
              <w:t>County Council Report</w:t>
            </w:r>
          </w:p>
          <w:p w:rsidR="00855950" w:rsidRPr="00456011" w:rsidRDefault="00A92592" w:rsidP="00456011">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 xml:space="preserve">Cllr </w:t>
            </w:r>
            <w:r w:rsidR="008A2125">
              <w:rPr>
                <w:rFonts w:ascii="Arial" w:hAnsi="Arial" w:cs="Arial"/>
                <w:sz w:val="22"/>
                <w:szCs w:val="22"/>
              </w:rPr>
              <w:t>A</w:t>
            </w:r>
            <w:r w:rsidR="00855950">
              <w:rPr>
                <w:rFonts w:ascii="Arial" w:hAnsi="Arial" w:cs="Arial"/>
                <w:sz w:val="22"/>
                <w:szCs w:val="22"/>
              </w:rPr>
              <w:t>W st</w:t>
            </w:r>
            <w:r w:rsidR="00456011">
              <w:rPr>
                <w:rFonts w:ascii="Arial" w:hAnsi="Arial" w:cs="Arial"/>
                <w:sz w:val="22"/>
                <w:szCs w:val="22"/>
              </w:rPr>
              <w:t>ated that she had been busy</w:t>
            </w:r>
            <w:r w:rsidR="00855950">
              <w:rPr>
                <w:rFonts w:ascii="Arial" w:hAnsi="Arial" w:cs="Arial"/>
                <w:sz w:val="22"/>
                <w:szCs w:val="22"/>
              </w:rPr>
              <w:t xml:space="preserve"> </w:t>
            </w:r>
            <w:r w:rsidR="00456011">
              <w:rPr>
                <w:rFonts w:ascii="Arial" w:hAnsi="Arial" w:cs="Arial"/>
                <w:sz w:val="22"/>
                <w:szCs w:val="22"/>
              </w:rPr>
              <w:t>setting budgets with</w:t>
            </w:r>
            <w:r w:rsidR="002523AD">
              <w:rPr>
                <w:rFonts w:ascii="Arial" w:hAnsi="Arial" w:cs="Arial"/>
                <w:sz w:val="22"/>
                <w:szCs w:val="22"/>
              </w:rPr>
              <w:t xml:space="preserve"> front line services. </w:t>
            </w:r>
            <w:r w:rsidR="00501D7F">
              <w:rPr>
                <w:rFonts w:ascii="Arial" w:hAnsi="Arial" w:cs="Arial"/>
                <w:sz w:val="22"/>
                <w:szCs w:val="22"/>
              </w:rPr>
              <w:t>A number of initiatives by th</w:t>
            </w:r>
            <w:r w:rsidR="00456011">
              <w:rPr>
                <w:rFonts w:ascii="Arial" w:hAnsi="Arial" w:cs="Arial"/>
                <w:sz w:val="22"/>
                <w:szCs w:val="22"/>
              </w:rPr>
              <w:t>e County were advised at the meeting</w:t>
            </w:r>
            <w:r w:rsidR="00501D7F">
              <w:rPr>
                <w:rFonts w:ascii="Arial" w:hAnsi="Arial" w:cs="Arial"/>
                <w:sz w:val="22"/>
                <w:szCs w:val="22"/>
              </w:rPr>
              <w:t>.</w:t>
            </w:r>
            <w:r w:rsidR="00456011">
              <w:rPr>
                <w:rFonts w:ascii="Arial" w:hAnsi="Arial" w:cs="Arial"/>
                <w:sz w:val="22"/>
                <w:szCs w:val="22"/>
              </w:rPr>
              <w:t xml:space="preserve"> </w:t>
            </w:r>
            <w:r w:rsidR="00501D7F" w:rsidRPr="00456011">
              <w:rPr>
                <w:rFonts w:ascii="Arial" w:hAnsi="Arial" w:cs="Arial"/>
                <w:sz w:val="22"/>
                <w:szCs w:val="22"/>
              </w:rPr>
              <w:t>Details in full are available via the NYCC Website.</w:t>
            </w:r>
          </w:p>
          <w:p w:rsidR="00501D7F" w:rsidRDefault="00501D7F" w:rsidP="00EF07F6">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EF07F6" w:rsidRDefault="00EF07F6" w:rsidP="00EF07F6">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 xml:space="preserve">The Chair commented on the report of the open space </w:t>
            </w:r>
            <w:r w:rsidR="00F96703">
              <w:rPr>
                <w:rFonts w:ascii="Arial" w:hAnsi="Arial" w:cs="Arial"/>
                <w:sz w:val="22"/>
                <w:szCs w:val="22"/>
              </w:rPr>
              <w:t>initiative</w:t>
            </w:r>
            <w:r>
              <w:rPr>
                <w:rFonts w:ascii="Arial" w:hAnsi="Arial" w:cs="Arial"/>
                <w:sz w:val="22"/>
                <w:szCs w:val="22"/>
              </w:rPr>
              <w:t xml:space="preserve"> b</w:t>
            </w:r>
            <w:r w:rsidR="00456011">
              <w:rPr>
                <w:rFonts w:ascii="Arial" w:hAnsi="Arial" w:cs="Arial"/>
                <w:sz w:val="22"/>
                <w:szCs w:val="22"/>
              </w:rPr>
              <w:t>y Bedale Town Council that was currently in the news. A councillor</w:t>
            </w:r>
            <w:r>
              <w:rPr>
                <w:rFonts w:ascii="Arial" w:hAnsi="Arial" w:cs="Arial"/>
                <w:sz w:val="22"/>
                <w:szCs w:val="22"/>
              </w:rPr>
              <w:t xml:space="preserve"> advised that this was from the CIL money and how Bedale had obtained th</w:t>
            </w:r>
            <w:r w:rsidR="008134DE">
              <w:rPr>
                <w:rFonts w:ascii="Arial" w:hAnsi="Arial" w:cs="Arial"/>
                <w:sz w:val="22"/>
                <w:szCs w:val="22"/>
              </w:rPr>
              <w:t xml:space="preserve">at funding.  </w:t>
            </w:r>
            <w:r>
              <w:rPr>
                <w:rFonts w:ascii="Arial" w:hAnsi="Arial" w:cs="Arial"/>
                <w:sz w:val="22"/>
                <w:szCs w:val="22"/>
              </w:rPr>
              <w:t xml:space="preserve">A suggestion </w:t>
            </w:r>
            <w:r w:rsidR="00456011">
              <w:rPr>
                <w:rFonts w:ascii="Arial" w:hAnsi="Arial" w:cs="Arial"/>
                <w:sz w:val="22"/>
                <w:szCs w:val="22"/>
              </w:rPr>
              <w:t xml:space="preserve">was made </w:t>
            </w:r>
            <w:r>
              <w:rPr>
                <w:rFonts w:ascii="Arial" w:hAnsi="Arial" w:cs="Arial"/>
                <w:sz w:val="22"/>
                <w:szCs w:val="22"/>
              </w:rPr>
              <w:t>that the parish may be able to get funding from CIL money for a community project like a Community Centre that the parish has been considering.</w:t>
            </w:r>
          </w:p>
          <w:p w:rsidR="00EF07F6" w:rsidRPr="00EF07F6" w:rsidRDefault="00EF07F6" w:rsidP="00EF07F6">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420097">
        <w:tc>
          <w:tcPr>
            <w:tcW w:w="1271" w:type="dxa"/>
          </w:tcPr>
          <w:p w:rsidR="00C25F6F" w:rsidRPr="0045633C" w:rsidRDefault="00C25F6F"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C25F6F" w:rsidRDefault="00C25F6F" w:rsidP="00C25F6F">
            <w:pPr>
              <w:ind w:left="34" w:hanging="34"/>
              <w:rPr>
                <w:rFonts w:ascii="Arial" w:hAnsi="Arial" w:cs="Arial"/>
                <w:b/>
                <w:sz w:val="22"/>
                <w:szCs w:val="22"/>
              </w:rPr>
            </w:pPr>
            <w:r>
              <w:rPr>
                <w:rFonts w:ascii="Arial" w:hAnsi="Arial" w:cs="Arial"/>
                <w:b/>
                <w:sz w:val="22"/>
                <w:szCs w:val="22"/>
              </w:rPr>
              <w:t>Local External Committee Reports</w:t>
            </w:r>
          </w:p>
          <w:p w:rsidR="00C25F6F" w:rsidRPr="008134DE" w:rsidRDefault="00C25F6F" w:rsidP="008134DE">
            <w:pPr>
              <w:pStyle w:val="ListParagraph"/>
              <w:numPr>
                <w:ilvl w:val="0"/>
                <w:numId w:val="47"/>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8134DE">
              <w:rPr>
                <w:rFonts w:ascii="Arial" w:hAnsi="Arial" w:cs="Arial"/>
                <w:sz w:val="22"/>
                <w:szCs w:val="22"/>
                <w:u w:val="single"/>
              </w:rPr>
              <w:t xml:space="preserve">Leeming Bar Hub Report </w:t>
            </w:r>
          </w:p>
          <w:p w:rsidR="00A92592" w:rsidRDefault="00A92592" w:rsidP="008134DE">
            <w:pPr>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Pr>
                <w:rFonts w:ascii="Arial" w:hAnsi="Arial" w:cs="Arial"/>
                <w:sz w:val="22"/>
                <w:szCs w:val="22"/>
              </w:rPr>
              <w:t xml:space="preserve">A written report was provided </w:t>
            </w:r>
            <w:r w:rsidR="00EF07F6">
              <w:rPr>
                <w:rFonts w:ascii="Arial" w:hAnsi="Arial" w:cs="Arial"/>
                <w:sz w:val="22"/>
                <w:szCs w:val="22"/>
              </w:rPr>
              <w:t>at the meeting.</w:t>
            </w:r>
          </w:p>
          <w:p w:rsidR="00EF07F6" w:rsidRDefault="00EF07F6" w:rsidP="008134DE">
            <w:pPr>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Pr>
                <w:rFonts w:ascii="Arial" w:hAnsi="Arial" w:cs="Arial"/>
                <w:sz w:val="22"/>
                <w:szCs w:val="22"/>
              </w:rPr>
              <w:t>A short verbal account of the ongoing projects that the Hub is involved with including the Youth Club and the Litter Pick from March 22</w:t>
            </w:r>
            <w:r w:rsidRPr="00EF07F6">
              <w:rPr>
                <w:rFonts w:ascii="Arial" w:hAnsi="Arial" w:cs="Arial"/>
                <w:sz w:val="22"/>
                <w:szCs w:val="22"/>
                <w:vertAlign w:val="superscript"/>
              </w:rPr>
              <w:t>nd</w:t>
            </w:r>
            <w:r>
              <w:rPr>
                <w:rFonts w:ascii="Arial" w:hAnsi="Arial" w:cs="Arial"/>
                <w:sz w:val="22"/>
                <w:szCs w:val="22"/>
              </w:rPr>
              <w:t xml:space="preserve"> to April 23</w:t>
            </w:r>
            <w:r w:rsidRPr="00EF07F6">
              <w:rPr>
                <w:rFonts w:ascii="Arial" w:hAnsi="Arial" w:cs="Arial"/>
                <w:sz w:val="22"/>
                <w:szCs w:val="22"/>
                <w:vertAlign w:val="superscript"/>
              </w:rPr>
              <w:t>rd</w:t>
            </w:r>
            <w:r>
              <w:rPr>
                <w:rFonts w:ascii="Arial" w:hAnsi="Arial" w:cs="Arial"/>
                <w:sz w:val="22"/>
                <w:szCs w:val="22"/>
              </w:rPr>
              <w:t>.</w:t>
            </w:r>
          </w:p>
          <w:p w:rsidR="00FB5D1B" w:rsidRDefault="00FB5D1B" w:rsidP="00A92592">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8134DE" w:rsidRDefault="00FB5D1B" w:rsidP="00A92592">
            <w:pPr>
              <w:pStyle w:val="ListParagraph"/>
              <w:numPr>
                <w:ilvl w:val="0"/>
                <w:numId w:val="47"/>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8134DE">
              <w:rPr>
                <w:rFonts w:ascii="Arial" w:hAnsi="Arial" w:cs="Arial"/>
                <w:sz w:val="22"/>
                <w:szCs w:val="22"/>
                <w:u w:val="single"/>
              </w:rPr>
              <w:t>Burial Report</w:t>
            </w:r>
          </w:p>
          <w:p w:rsidR="00FB5D1B" w:rsidRPr="008134DE" w:rsidRDefault="00FB5D1B" w:rsidP="008134DE">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u w:val="single"/>
              </w:rPr>
            </w:pPr>
            <w:r w:rsidRPr="008134DE">
              <w:rPr>
                <w:rFonts w:ascii="Arial" w:hAnsi="Arial" w:cs="Arial"/>
                <w:sz w:val="22"/>
                <w:szCs w:val="22"/>
              </w:rPr>
              <w:t>A report from November had been received from the Joint Burial Board.</w:t>
            </w:r>
          </w:p>
          <w:p w:rsidR="00A92592" w:rsidRPr="00A92592" w:rsidRDefault="00A92592" w:rsidP="00A92592">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rPr>
                <w:rFonts w:ascii="Arial" w:hAnsi="Arial" w:cs="Arial"/>
                <w:sz w:val="22"/>
                <w:szCs w:val="22"/>
              </w:rPr>
            </w:pPr>
            <w:r>
              <w:rPr>
                <w:rFonts w:ascii="Arial" w:hAnsi="Arial" w:cs="Arial"/>
                <w:b/>
                <w:sz w:val="22"/>
                <w:szCs w:val="22"/>
              </w:rPr>
              <w:t xml:space="preserve">Local Election - </w:t>
            </w:r>
            <w:r w:rsidRPr="00A92592">
              <w:rPr>
                <w:rFonts w:ascii="Arial" w:hAnsi="Arial" w:cs="Arial"/>
                <w:sz w:val="22"/>
                <w:szCs w:val="22"/>
              </w:rPr>
              <w:t>2</w:t>
            </w:r>
            <w:r w:rsidRPr="00A92592">
              <w:rPr>
                <w:rFonts w:ascii="Arial" w:hAnsi="Arial" w:cs="Arial"/>
                <w:sz w:val="22"/>
                <w:szCs w:val="22"/>
                <w:vertAlign w:val="superscript"/>
              </w:rPr>
              <w:t>nd</w:t>
            </w:r>
            <w:r w:rsidRPr="00A92592">
              <w:rPr>
                <w:rFonts w:ascii="Arial" w:hAnsi="Arial" w:cs="Arial"/>
                <w:sz w:val="22"/>
                <w:szCs w:val="22"/>
              </w:rPr>
              <w:t xml:space="preserve"> May 2019</w:t>
            </w:r>
          </w:p>
          <w:p w:rsidR="007A7815" w:rsidRDefault="007A7815" w:rsidP="007A7815">
            <w:pPr>
              <w:rPr>
                <w:rFonts w:ascii="Arial" w:hAnsi="Arial" w:cs="Arial"/>
                <w:sz w:val="22"/>
                <w:szCs w:val="22"/>
              </w:rPr>
            </w:pPr>
            <w:r>
              <w:rPr>
                <w:rFonts w:ascii="Arial" w:hAnsi="Arial" w:cs="Arial"/>
                <w:sz w:val="22"/>
                <w:szCs w:val="22"/>
              </w:rPr>
              <w:t>The Cle</w:t>
            </w:r>
            <w:r w:rsidR="00EF07F6">
              <w:rPr>
                <w:rFonts w:ascii="Arial" w:hAnsi="Arial" w:cs="Arial"/>
                <w:sz w:val="22"/>
                <w:szCs w:val="22"/>
              </w:rPr>
              <w:t xml:space="preserve">rk stated that she had forwarded further information to Councillors wishing to stand for election. </w:t>
            </w:r>
            <w:r w:rsidR="002523AD">
              <w:rPr>
                <w:rFonts w:ascii="Arial" w:hAnsi="Arial" w:cs="Arial"/>
                <w:sz w:val="22"/>
                <w:szCs w:val="22"/>
              </w:rPr>
              <w:t>She had also been provided with packs for Councillors</w:t>
            </w:r>
            <w:r w:rsidR="00EF07F6">
              <w:rPr>
                <w:rFonts w:ascii="Arial" w:hAnsi="Arial" w:cs="Arial"/>
                <w:sz w:val="22"/>
                <w:szCs w:val="22"/>
              </w:rPr>
              <w:t xml:space="preserve"> wish</w:t>
            </w:r>
            <w:r w:rsidR="002523AD">
              <w:rPr>
                <w:rFonts w:ascii="Arial" w:hAnsi="Arial" w:cs="Arial"/>
                <w:sz w:val="22"/>
                <w:szCs w:val="22"/>
              </w:rPr>
              <w:t>ing</w:t>
            </w:r>
            <w:r w:rsidR="00EF07F6">
              <w:rPr>
                <w:rFonts w:ascii="Arial" w:hAnsi="Arial" w:cs="Arial"/>
                <w:sz w:val="22"/>
                <w:szCs w:val="22"/>
              </w:rPr>
              <w:t xml:space="preserve"> to be considered for re-election.</w:t>
            </w:r>
            <w:r w:rsidR="00456011">
              <w:rPr>
                <w:rFonts w:ascii="Arial" w:hAnsi="Arial" w:cs="Arial"/>
                <w:sz w:val="22"/>
                <w:szCs w:val="22"/>
              </w:rPr>
              <w:t xml:space="preserve"> These were handed to the relevant parish councillors.</w:t>
            </w:r>
          </w:p>
          <w:p w:rsidR="00EF07F6" w:rsidRDefault="00EF07F6" w:rsidP="007A7815">
            <w:pPr>
              <w:rPr>
                <w:rFonts w:ascii="Arial" w:hAnsi="Arial" w:cs="Arial"/>
                <w:sz w:val="22"/>
                <w:szCs w:val="22"/>
              </w:rPr>
            </w:pPr>
          </w:p>
          <w:p w:rsidR="00EF07F6" w:rsidRDefault="00FB5D1B" w:rsidP="007A7815">
            <w:pPr>
              <w:rPr>
                <w:rFonts w:ascii="Arial" w:hAnsi="Arial" w:cs="Arial"/>
                <w:sz w:val="22"/>
                <w:szCs w:val="22"/>
              </w:rPr>
            </w:pPr>
            <w:r>
              <w:rPr>
                <w:rFonts w:ascii="Arial" w:hAnsi="Arial" w:cs="Arial"/>
                <w:sz w:val="22"/>
                <w:szCs w:val="22"/>
              </w:rPr>
              <w:t xml:space="preserve">Anyone else </w:t>
            </w:r>
            <w:r w:rsidR="00EF07F6">
              <w:rPr>
                <w:rFonts w:ascii="Arial" w:hAnsi="Arial" w:cs="Arial"/>
                <w:sz w:val="22"/>
                <w:szCs w:val="22"/>
              </w:rPr>
              <w:t xml:space="preserve">wishing to stand </w:t>
            </w:r>
            <w:r w:rsidR="002523AD">
              <w:rPr>
                <w:rFonts w:ascii="Arial" w:hAnsi="Arial" w:cs="Arial"/>
                <w:sz w:val="22"/>
                <w:szCs w:val="22"/>
              </w:rPr>
              <w:t>election can</w:t>
            </w:r>
            <w:r>
              <w:rPr>
                <w:rFonts w:ascii="Arial" w:hAnsi="Arial" w:cs="Arial"/>
                <w:sz w:val="22"/>
                <w:szCs w:val="22"/>
              </w:rPr>
              <w:t xml:space="preserve"> obtain </w:t>
            </w:r>
            <w:r w:rsidR="00EF07F6">
              <w:rPr>
                <w:rFonts w:ascii="Arial" w:hAnsi="Arial" w:cs="Arial"/>
                <w:sz w:val="22"/>
                <w:szCs w:val="22"/>
              </w:rPr>
              <w:t xml:space="preserve">a pack directly from the </w:t>
            </w:r>
            <w:r>
              <w:rPr>
                <w:rFonts w:ascii="Arial" w:hAnsi="Arial" w:cs="Arial"/>
                <w:sz w:val="22"/>
                <w:szCs w:val="22"/>
              </w:rPr>
              <w:t xml:space="preserve">Electoral Services. The packs are not available from the Clerk because she does not live in the parish. </w:t>
            </w:r>
          </w:p>
          <w:p w:rsidR="00581E7D" w:rsidRDefault="00581E7D" w:rsidP="007A7815">
            <w:pPr>
              <w:rPr>
                <w:rFonts w:ascii="Arial" w:hAnsi="Arial" w:cs="Arial"/>
                <w:color w:val="FF0000"/>
                <w:sz w:val="22"/>
                <w:szCs w:val="22"/>
              </w:rPr>
            </w:pPr>
          </w:p>
          <w:p w:rsidR="007A7815" w:rsidRPr="008134DE" w:rsidRDefault="007A7815" w:rsidP="007A7815">
            <w:pPr>
              <w:rPr>
                <w:rFonts w:ascii="Arial" w:hAnsi="Arial" w:cs="Arial"/>
                <w:b/>
                <w:color w:val="FF0000"/>
                <w:sz w:val="22"/>
                <w:szCs w:val="22"/>
              </w:rPr>
            </w:pPr>
            <w:r w:rsidRPr="008134DE">
              <w:rPr>
                <w:rFonts w:ascii="Arial" w:hAnsi="Arial" w:cs="Arial"/>
                <w:b/>
                <w:color w:val="FF0000"/>
                <w:sz w:val="22"/>
                <w:szCs w:val="22"/>
              </w:rPr>
              <w:t xml:space="preserve">Action: Clerk to </w:t>
            </w:r>
            <w:r w:rsidR="00FB5D1B" w:rsidRPr="008134DE">
              <w:rPr>
                <w:rFonts w:ascii="Arial" w:hAnsi="Arial" w:cs="Arial"/>
                <w:b/>
                <w:color w:val="FF0000"/>
                <w:sz w:val="22"/>
                <w:szCs w:val="22"/>
              </w:rPr>
              <w:t>hand deliver packs to Cllrs NC and KW</w:t>
            </w:r>
            <w:r w:rsidRPr="008134DE">
              <w:rPr>
                <w:rFonts w:ascii="Arial" w:hAnsi="Arial" w:cs="Arial"/>
                <w:b/>
                <w:color w:val="FF0000"/>
                <w:sz w:val="22"/>
                <w:szCs w:val="22"/>
              </w:rPr>
              <w:t>.</w:t>
            </w:r>
          </w:p>
          <w:p w:rsidR="007A7815" w:rsidRPr="00A92592" w:rsidRDefault="007A7815"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p>
        </w:tc>
      </w:tr>
      <w:tr w:rsidR="00451992" w:rsidRPr="0045633C" w:rsidTr="00420097">
        <w:tc>
          <w:tcPr>
            <w:tcW w:w="1271" w:type="dxa"/>
          </w:tcPr>
          <w:p w:rsidR="00451992" w:rsidRPr="0045633C" w:rsidRDefault="00451992"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451992" w:rsidRDefault="00451992" w:rsidP="00451992">
            <w:pPr>
              <w:rPr>
                <w:rFonts w:ascii="Arial" w:hAnsi="Arial" w:cs="Arial"/>
                <w:b/>
                <w:sz w:val="22"/>
                <w:szCs w:val="22"/>
              </w:rPr>
            </w:pPr>
            <w:r>
              <w:rPr>
                <w:rFonts w:ascii="Arial" w:hAnsi="Arial" w:cs="Arial"/>
                <w:b/>
                <w:sz w:val="22"/>
                <w:szCs w:val="22"/>
              </w:rPr>
              <w:t>Business Plan 2019/20</w:t>
            </w:r>
          </w:p>
          <w:p w:rsidR="00451992" w:rsidRDefault="00451992" w:rsidP="00451992">
            <w:pPr>
              <w:rPr>
                <w:rFonts w:ascii="Arial" w:hAnsi="Arial" w:cs="Arial"/>
                <w:sz w:val="22"/>
                <w:szCs w:val="22"/>
              </w:rPr>
            </w:pPr>
            <w:r>
              <w:rPr>
                <w:rFonts w:ascii="Arial" w:hAnsi="Arial" w:cs="Arial"/>
                <w:sz w:val="22"/>
                <w:szCs w:val="22"/>
              </w:rPr>
              <w:t>T</w:t>
            </w:r>
            <w:r w:rsidR="00456011">
              <w:rPr>
                <w:rFonts w:ascii="Arial" w:hAnsi="Arial" w:cs="Arial"/>
                <w:sz w:val="22"/>
                <w:szCs w:val="22"/>
              </w:rPr>
              <w:t>he Clerk had</w:t>
            </w:r>
            <w:r>
              <w:rPr>
                <w:rFonts w:ascii="Arial" w:hAnsi="Arial" w:cs="Arial"/>
                <w:sz w:val="22"/>
                <w:szCs w:val="22"/>
              </w:rPr>
              <w:t xml:space="preserve"> made a first draft at</w:t>
            </w:r>
            <w:r w:rsidR="00456011">
              <w:rPr>
                <w:rFonts w:ascii="Arial" w:hAnsi="Arial" w:cs="Arial"/>
                <w:sz w:val="22"/>
                <w:szCs w:val="22"/>
              </w:rPr>
              <w:t xml:space="preserve"> a Business Plan for the parish,</w:t>
            </w:r>
            <w:r>
              <w:rPr>
                <w:rFonts w:ascii="Arial" w:hAnsi="Arial" w:cs="Arial"/>
                <w:sz w:val="22"/>
                <w:szCs w:val="22"/>
              </w:rPr>
              <w:t xml:space="preserve"> to be effective from 2019 – 2023</w:t>
            </w:r>
            <w:r w:rsidR="00456011">
              <w:rPr>
                <w:rFonts w:ascii="Arial" w:hAnsi="Arial" w:cs="Arial"/>
                <w:sz w:val="22"/>
                <w:szCs w:val="22"/>
              </w:rPr>
              <w:t>. This had</w:t>
            </w:r>
            <w:r>
              <w:rPr>
                <w:rFonts w:ascii="Arial" w:hAnsi="Arial" w:cs="Arial"/>
                <w:sz w:val="22"/>
                <w:szCs w:val="22"/>
              </w:rPr>
              <w:t xml:space="preserve"> been sent to councillors </w:t>
            </w:r>
            <w:r w:rsidR="00456011">
              <w:rPr>
                <w:rFonts w:ascii="Arial" w:hAnsi="Arial" w:cs="Arial"/>
                <w:sz w:val="22"/>
                <w:szCs w:val="22"/>
              </w:rPr>
              <w:t xml:space="preserve">prior to the meeting </w:t>
            </w:r>
            <w:r>
              <w:rPr>
                <w:rFonts w:ascii="Arial" w:hAnsi="Arial" w:cs="Arial"/>
                <w:sz w:val="22"/>
                <w:szCs w:val="22"/>
              </w:rPr>
              <w:t>for their comments and input.</w:t>
            </w:r>
          </w:p>
          <w:p w:rsidR="00451992" w:rsidRDefault="00451992" w:rsidP="00451992">
            <w:pPr>
              <w:rPr>
                <w:rFonts w:ascii="Arial" w:hAnsi="Arial" w:cs="Arial"/>
                <w:sz w:val="22"/>
                <w:szCs w:val="22"/>
              </w:rPr>
            </w:pPr>
          </w:p>
          <w:p w:rsidR="00451992" w:rsidRDefault="00456011" w:rsidP="00451992">
            <w:pPr>
              <w:rPr>
                <w:rFonts w:ascii="Arial" w:hAnsi="Arial" w:cs="Arial"/>
                <w:sz w:val="22"/>
                <w:szCs w:val="22"/>
              </w:rPr>
            </w:pPr>
            <w:r>
              <w:rPr>
                <w:rFonts w:ascii="Arial" w:hAnsi="Arial" w:cs="Arial"/>
                <w:sz w:val="22"/>
                <w:szCs w:val="22"/>
              </w:rPr>
              <w:t>A number of c</w:t>
            </w:r>
            <w:r w:rsidR="00451992">
              <w:rPr>
                <w:rFonts w:ascii="Arial" w:hAnsi="Arial" w:cs="Arial"/>
                <w:sz w:val="22"/>
                <w:szCs w:val="22"/>
              </w:rPr>
              <w:t>ouncillors stated that they thought it was a good start and that they should be considering what actions, initiatives and money the parish could be eligible to</w:t>
            </w:r>
            <w:r>
              <w:rPr>
                <w:rFonts w:ascii="Arial" w:hAnsi="Arial" w:cs="Arial"/>
                <w:sz w:val="22"/>
                <w:szCs w:val="22"/>
              </w:rPr>
              <w:t xml:space="preserve"> claim to</w:t>
            </w:r>
            <w:r w:rsidR="00451992">
              <w:rPr>
                <w:rFonts w:ascii="Arial" w:hAnsi="Arial" w:cs="Arial"/>
                <w:sz w:val="22"/>
                <w:szCs w:val="22"/>
              </w:rPr>
              <w:t xml:space="preserve"> enable the parish to grow as a community in unity.</w:t>
            </w:r>
          </w:p>
          <w:p w:rsidR="00734BD4" w:rsidRDefault="00734BD4" w:rsidP="00451992">
            <w:pPr>
              <w:rPr>
                <w:rFonts w:ascii="Arial" w:hAnsi="Arial" w:cs="Arial"/>
                <w:sz w:val="22"/>
                <w:szCs w:val="22"/>
              </w:rPr>
            </w:pPr>
          </w:p>
          <w:p w:rsidR="00734BD4" w:rsidRPr="00456011" w:rsidRDefault="00734BD4" w:rsidP="00456011">
            <w:pPr>
              <w:ind w:left="34"/>
              <w:rPr>
                <w:rFonts w:ascii="Arial" w:hAnsi="Arial" w:cs="Arial"/>
                <w:b/>
                <w:color w:val="FF0000"/>
                <w:sz w:val="22"/>
                <w:szCs w:val="22"/>
              </w:rPr>
            </w:pPr>
            <w:r w:rsidRPr="00456011">
              <w:rPr>
                <w:rFonts w:ascii="Arial" w:hAnsi="Arial" w:cs="Arial"/>
                <w:b/>
                <w:color w:val="FF0000"/>
                <w:sz w:val="22"/>
                <w:szCs w:val="22"/>
              </w:rPr>
              <w:t xml:space="preserve">Action: Clerk to look at other </w:t>
            </w:r>
            <w:r w:rsidR="00456011">
              <w:rPr>
                <w:rFonts w:ascii="Arial" w:hAnsi="Arial" w:cs="Arial"/>
                <w:b/>
                <w:color w:val="FF0000"/>
                <w:sz w:val="22"/>
                <w:szCs w:val="22"/>
              </w:rPr>
              <w:t>parishes Business P</w:t>
            </w:r>
            <w:r w:rsidRPr="00456011">
              <w:rPr>
                <w:rFonts w:ascii="Arial" w:hAnsi="Arial" w:cs="Arial"/>
                <w:b/>
                <w:color w:val="FF0000"/>
                <w:sz w:val="22"/>
                <w:szCs w:val="22"/>
              </w:rPr>
              <w:t>lans.</w:t>
            </w:r>
          </w:p>
          <w:p w:rsidR="00734BD4" w:rsidRPr="00456011" w:rsidRDefault="00734BD4" w:rsidP="00456011">
            <w:pPr>
              <w:ind w:left="884"/>
              <w:rPr>
                <w:rFonts w:ascii="Arial" w:hAnsi="Arial" w:cs="Arial"/>
                <w:b/>
                <w:color w:val="FF0000"/>
                <w:sz w:val="22"/>
                <w:szCs w:val="22"/>
              </w:rPr>
            </w:pPr>
            <w:r w:rsidRPr="00456011">
              <w:rPr>
                <w:rFonts w:ascii="Arial" w:hAnsi="Arial" w:cs="Arial"/>
                <w:b/>
                <w:color w:val="FF0000"/>
                <w:sz w:val="22"/>
                <w:szCs w:val="22"/>
              </w:rPr>
              <w:t>Cllrs to consider direction and information required within the Plan for the next meeting</w:t>
            </w:r>
          </w:p>
          <w:p w:rsidR="008134DE" w:rsidRPr="00451992" w:rsidRDefault="00451992" w:rsidP="008134DE">
            <w:pPr>
              <w:ind w:left="34"/>
              <w:rPr>
                <w:rFonts w:ascii="Arial" w:hAnsi="Arial" w:cs="Arial"/>
                <w:sz w:val="22"/>
                <w:szCs w:val="22"/>
              </w:rPr>
            </w:pPr>
            <w:r>
              <w:rPr>
                <w:rFonts w:ascii="Arial" w:hAnsi="Arial" w:cs="Arial"/>
                <w:sz w:val="22"/>
                <w:szCs w:val="22"/>
              </w:rPr>
              <w:t xml:space="preserve"> </w:t>
            </w: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ind w:left="34" w:hanging="34"/>
              <w:rPr>
                <w:rFonts w:ascii="Arial" w:hAnsi="Arial" w:cs="Arial"/>
                <w:b/>
                <w:sz w:val="22"/>
                <w:szCs w:val="22"/>
              </w:rPr>
            </w:pPr>
            <w:r>
              <w:rPr>
                <w:rFonts w:ascii="Arial" w:hAnsi="Arial" w:cs="Arial"/>
                <w:b/>
                <w:sz w:val="22"/>
                <w:szCs w:val="22"/>
              </w:rPr>
              <w:t>Planning</w:t>
            </w:r>
          </w:p>
          <w:p w:rsidR="007A7815" w:rsidRDefault="007A7815" w:rsidP="007A7815">
            <w:pPr>
              <w:ind w:left="34" w:hanging="34"/>
              <w:rPr>
                <w:rFonts w:ascii="Arial" w:hAnsi="Arial" w:cs="Arial"/>
                <w:sz w:val="22"/>
                <w:szCs w:val="22"/>
                <w:u w:val="single"/>
              </w:rPr>
            </w:pPr>
            <w:r>
              <w:rPr>
                <w:rFonts w:ascii="Arial" w:hAnsi="Arial" w:cs="Arial"/>
                <w:sz w:val="22"/>
                <w:szCs w:val="22"/>
                <w:u w:val="single"/>
              </w:rPr>
              <w:t xml:space="preserve">Applications </w:t>
            </w:r>
            <w:r w:rsidR="00734BD4">
              <w:rPr>
                <w:rFonts w:ascii="Arial" w:hAnsi="Arial" w:cs="Arial"/>
                <w:sz w:val="22"/>
                <w:szCs w:val="22"/>
                <w:u w:val="single"/>
              </w:rPr>
              <w:t xml:space="preserve">/ </w:t>
            </w:r>
            <w:r>
              <w:rPr>
                <w:rFonts w:ascii="Arial" w:hAnsi="Arial" w:cs="Arial"/>
                <w:sz w:val="22"/>
                <w:szCs w:val="22"/>
                <w:u w:val="single"/>
              </w:rPr>
              <w:t>Delegated Decisions</w:t>
            </w:r>
          </w:p>
          <w:p w:rsidR="00734BD4" w:rsidRDefault="0062230C" w:rsidP="00734BD4">
            <w:pPr>
              <w:pStyle w:val="ListParagraph"/>
              <w:numPr>
                <w:ilvl w:val="0"/>
                <w:numId w:val="38"/>
              </w:numPr>
              <w:rPr>
                <w:rFonts w:ascii="Arial" w:hAnsi="Arial" w:cs="Arial"/>
                <w:sz w:val="22"/>
                <w:szCs w:val="22"/>
              </w:rPr>
            </w:pPr>
            <w:r w:rsidRPr="00734BD4">
              <w:rPr>
                <w:rFonts w:ascii="Arial" w:hAnsi="Arial" w:cs="Arial"/>
                <w:sz w:val="22"/>
                <w:szCs w:val="22"/>
              </w:rPr>
              <w:t>18/02545/MRC – Mr Harrison</w:t>
            </w:r>
          </w:p>
          <w:p w:rsidR="0062230C" w:rsidRDefault="0062230C" w:rsidP="00734BD4">
            <w:pPr>
              <w:pStyle w:val="ListParagraph"/>
              <w:rPr>
                <w:rFonts w:ascii="Arial" w:hAnsi="Arial" w:cs="Arial"/>
                <w:sz w:val="22"/>
                <w:szCs w:val="22"/>
              </w:rPr>
            </w:pPr>
            <w:r w:rsidRPr="00734BD4">
              <w:rPr>
                <w:rFonts w:ascii="Arial" w:hAnsi="Arial" w:cs="Arial"/>
                <w:sz w:val="22"/>
                <w:szCs w:val="22"/>
              </w:rPr>
              <w:t>Variation to Outline application for 3 dwellings with access from Bedale Road</w:t>
            </w:r>
          </w:p>
          <w:p w:rsidR="00734BD4" w:rsidRPr="00734BD4" w:rsidRDefault="00402EA8" w:rsidP="00734BD4">
            <w:pPr>
              <w:pStyle w:val="ListParagraph"/>
              <w:rPr>
                <w:rFonts w:ascii="Arial" w:hAnsi="Arial" w:cs="Arial"/>
                <w:b/>
                <w:sz w:val="22"/>
                <w:szCs w:val="22"/>
              </w:rPr>
            </w:pPr>
            <w:r>
              <w:rPr>
                <w:rFonts w:ascii="Arial" w:hAnsi="Arial" w:cs="Arial"/>
                <w:b/>
                <w:sz w:val="22"/>
                <w:szCs w:val="22"/>
              </w:rPr>
              <w:t>Granted</w:t>
            </w:r>
          </w:p>
          <w:p w:rsidR="00734BD4" w:rsidRPr="00451992" w:rsidRDefault="00734BD4" w:rsidP="0062230C">
            <w:pPr>
              <w:ind w:left="459" w:hanging="283"/>
              <w:rPr>
                <w:rFonts w:ascii="Arial" w:hAnsi="Arial" w:cs="Arial"/>
                <w:sz w:val="22"/>
                <w:szCs w:val="22"/>
              </w:rPr>
            </w:pPr>
          </w:p>
          <w:p w:rsidR="00734BD4" w:rsidRDefault="00734BD4" w:rsidP="00734BD4">
            <w:pPr>
              <w:pStyle w:val="ListParagraph"/>
              <w:numPr>
                <w:ilvl w:val="0"/>
                <w:numId w:val="38"/>
              </w:numPr>
              <w:rPr>
                <w:rFonts w:ascii="Arial" w:hAnsi="Arial" w:cs="Arial"/>
                <w:sz w:val="22"/>
                <w:szCs w:val="22"/>
              </w:rPr>
            </w:pPr>
            <w:r>
              <w:rPr>
                <w:rFonts w:ascii="Arial" w:hAnsi="Arial" w:cs="Arial"/>
                <w:sz w:val="22"/>
                <w:szCs w:val="22"/>
              </w:rPr>
              <w:t xml:space="preserve">18/02584/FUL – </w:t>
            </w:r>
            <w:r w:rsidR="00402EA8">
              <w:rPr>
                <w:rFonts w:ascii="Arial" w:hAnsi="Arial" w:cs="Arial"/>
                <w:sz w:val="22"/>
                <w:szCs w:val="22"/>
              </w:rPr>
              <w:t>Cawingredients Ltd.</w:t>
            </w:r>
          </w:p>
          <w:p w:rsidR="00734BD4" w:rsidRDefault="00402EA8" w:rsidP="00402EA8">
            <w:pPr>
              <w:pStyle w:val="ListParagraph"/>
              <w:rPr>
                <w:rFonts w:ascii="Arial" w:hAnsi="Arial" w:cs="Arial"/>
                <w:sz w:val="22"/>
                <w:szCs w:val="22"/>
              </w:rPr>
            </w:pPr>
            <w:r>
              <w:rPr>
                <w:rFonts w:ascii="Arial" w:hAnsi="Arial" w:cs="Arial"/>
                <w:sz w:val="22"/>
                <w:szCs w:val="22"/>
              </w:rPr>
              <w:t>Agricultural</w:t>
            </w:r>
            <w:r w:rsidR="00734BD4">
              <w:rPr>
                <w:rFonts w:ascii="Arial" w:hAnsi="Arial" w:cs="Arial"/>
                <w:sz w:val="22"/>
                <w:szCs w:val="22"/>
              </w:rPr>
              <w:t xml:space="preserve"> land to Warehouse with </w:t>
            </w:r>
            <w:r>
              <w:rPr>
                <w:rFonts w:ascii="Arial" w:hAnsi="Arial" w:cs="Arial"/>
                <w:sz w:val="22"/>
                <w:szCs w:val="22"/>
              </w:rPr>
              <w:t>associated</w:t>
            </w:r>
            <w:r w:rsidR="00734BD4">
              <w:rPr>
                <w:rFonts w:ascii="Arial" w:hAnsi="Arial" w:cs="Arial"/>
                <w:sz w:val="22"/>
                <w:szCs w:val="22"/>
              </w:rPr>
              <w:t xml:space="preserve"> HGV parking</w:t>
            </w:r>
          </w:p>
          <w:p w:rsidR="00402EA8" w:rsidRDefault="00402EA8" w:rsidP="00402EA8">
            <w:pPr>
              <w:pStyle w:val="ListParagraph"/>
              <w:rPr>
                <w:rFonts w:ascii="Arial" w:hAnsi="Arial" w:cs="Arial"/>
                <w:b/>
                <w:sz w:val="22"/>
                <w:szCs w:val="22"/>
              </w:rPr>
            </w:pPr>
            <w:r>
              <w:rPr>
                <w:rFonts w:ascii="Arial" w:hAnsi="Arial" w:cs="Arial"/>
                <w:b/>
                <w:sz w:val="22"/>
                <w:szCs w:val="22"/>
              </w:rPr>
              <w:t>Granted</w:t>
            </w:r>
          </w:p>
          <w:p w:rsidR="008134DE" w:rsidRPr="00402EA8" w:rsidRDefault="008134DE" w:rsidP="00402EA8">
            <w:pPr>
              <w:pStyle w:val="ListParagraph"/>
              <w:rPr>
                <w:rFonts w:ascii="Arial" w:hAnsi="Arial" w:cs="Arial"/>
                <w:b/>
                <w:sz w:val="22"/>
                <w:szCs w:val="22"/>
              </w:rPr>
            </w:pPr>
          </w:p>
          <w:p w:rsidR="00402EA8" w:rsidRDefault="00402EA8" w:rsidP="00734BD4">
            <w:pPr>
              <w:pStyle w:val="ListParagraph"/>
              <w:numPr>
                <w:ilvl w:val="0"/>
                <w:numId w:val="38"/>
              </w:numPr>
              <w:rPr>
                <w:rFonts w:ascii="Arial" w:hAnsi="Arial" w:cs="Arial"/>
                <w:sz w:val="22"/>
                <w:szCs w:val="22"/>
              </w:rPr>
            </w:pPr>
            <w:r>
              <w:rPr>
                <w:rFonts w:ascii="Arial" w:hAnsi="Arial" w:cs="Arial"/>
                <w:sz w:val="22"/>
                <w:szCs w:val="22"/>
              </w:rPr>
              <w:t>18/01166/MRC – John Pulman</w:t>
            </w:r>
          </w:p>
          <w:p w:rsidR="00402EA8" w:rsidRDefault="00402EA8" w:rsidP="00402EA8">
            <w:pPr>
              <w:pStyle w:val="ListParagraph"/>
              <w:rPr>
                <w:rFonts w:ascii="Arial" w:hAnsi="Arial" w:cs="Arial"/>
                <w:sz w:val="22"/>
                <w:szCs w:val="22"/>
              </w:rPr>
            </w:pPr>
            <w:r>
              <w:rPr>
                <w:rFonts w:ascii="Arial" w:hAnsi="Arial" w:cs="Arial"/>
                <w:sz w:val="22"/>
                <w:szCs w:val="22"/>
              </w:rPr>
              <w:t>Variation of conditions on approved plans to Old Chapel, Aiskew</w:t>
            </w:r>
          </w:p>
          <w:p w:rsidR="00402EA8" w:rsidRDefault="00402EA8" w:rsidP="00402EA8">
            <w:pPr>
              <w:pStyle w:val="ListParagraph"/>
              <w:rPr>
                <w:rFonts w:ascii="Arial" w:hAnsi="Arial" w:cs="Arial"/>
                <w:b/>
                <w:sz w:val="22"/>
                <w:szCs w:val="22"/>
              </w:rPr>
            </w:pPr>
            <w:r w:rsidRPr="00402EA8">
              <w:rPr>
                <w:rFonts w:ascii="Arial" w:hAnsi="Arial" w:cs="Arial"/>
                <w:b/>
                <w:sz w:val="22"/>
                <w:szCs w:val="22"/>
              </w:rPr>
              <w:t>Granted</w:t>
            </w:r>
          </w:p>
          <w:p w:rsidR="00AF5661" w:rsidRDefault="00AF5661" w:rsidP="00402EA8">
            <w:pPr>
              <w:pStyle w:val="ListParagraph"/>
              <w:rPr>
                <w:rFonts w:ascii="Arial" w:hAnsi="Arial" w:cs="Arial"/>
                <w:b/>
                <w:sz w:val="22"/>
                <w:szCs w:val="22"/>
              </w:rPr>
            </w:pPr>
          </w:p>
          <w:p w:rsidR="00AF5661" w:rsidRDefault="00AF5661" w:rsidP="00AF5661">
            <w:pPr>
              <w:pStyle w:val="ListParagraph"/>
              <w:numPr>
                <w:ilvl w:val="0"/>
                <w:numId w:val="38"/>
              </w:numPr>
              <w:rPr>
                <w:rFonts w:ascii="Arial" w:hAnsi="Arial" w:cs="Arial"/>
                <w:sz w:val="22"/>
                <w:szCs w:val="22"/>
              </w:rPr>
            </w:pPr>
            <w:r w:rsidRPr="00AF5661">
              <w:rPr>
                <w:rFonts w:ascii="Arial" w:hAnsi="Arial" w:cs="Arial"/>
                <w:sz w:val="22"/>
                <w:szCs w:val="22"/>
              </w:rPr>
              <w:t>18/02688/MRC</w:t>
            </w:r>
            <w:r>
              <w:rPr>
                <w:rFonts w:ascii="Arial" w:hAnsi="Arial" w:cs="Arial"/>
                <w:sz w:val="22"/>
                <w:szCs w:val="22"/>
              </w:rPr>
              <w:t xml:space="preserve"> – Adam Dye</w:t>
            </w:r>
          </w:p>
          <w:p w:rsidR="00AF5661" w:rsidRDefault="00AF5661" w:rsidP="00AF5661">
            <w:pPr>
              <w:pStyle w:val="ListParagraph"/>
              <w:rPr>
                <w:rFonts w:ascii="Arial" w:hAnsi="Arial" w:cs="Arial"/>
                <w:sz w:val="22"/>
                <w:szCs w:val="22"/>
              </w:rPr>
            </w:pPr>
            <w:r>
              <w:rPr>
                <w:rFonts w:ascii="Arial" w:hAnsi="Arial" w:cs="Arial"/>
                <w:sz w:val="22"/>
                <w:szCs w:val="22"/>
              </w:rPr>
              <w:t>Variation on condition 11 to previously approved plans on Plot 2B Coneygarth Way Leeming Bar</w:t>
            </w:r>
          </w:p>
          <w:p w:rsidR="00AF5661" w:rsidRPr="00AF5661" w:rsidRDefault="00AF5661" w:rsidP="00AF5661">
            <w:pPr>
              <w:pStyle w:val="ListParagraph"/>
              <w:rPr>
                <w:rFonts w:ascii="Arial" w:hAnsi="Arial" w:cs="Arial"/>
                <w:b/>
                <w:sz w:val="22"/>
                <w:szCs w:val="22"/>
              </w:rPr>
            </w:pPr>
            <w:r w:rsidRPr="00AF5661">
              <w:rPr>
                <w:rFonts w:ascii="Arial" w:hAnsi="Arial" w:cs="Arial"/>
                <w:b/>
                <w:sz w:val="22"/>
                <w:szCs w:val="22"/>
              </w:rPr>
              <w:t>Granted</w:t>
            </w:r>
          </w:p>
          <w:p w:rsidR="00402EA8" w:rsidRDefault="00402EA8" w:rsidP="00402EA8">
            <w:pPr>
              <w:pStyle w:val="ListParagraph"/>
              <w:rPr>
                <w:rFonts w:ascii="Arial" w:hAnsi="Arial" w:cs="Arial"/>
                <w:sz w:val="22"/>
                <w:szCs w:val="22"/>
              </w:rPr>
            </w:pPr>
          </w:p>
          <w:p w:rsidR="0062230C" w:rsidRPr="00734BD4" w:rsidRDefault="0062230C" w:rsidP="00734BD4">
            <w:pPr>
              <w:pStyle w:val="ListParagraph"/>
              <w:numPr>
                <w:ilvl w:val="0"/>
                <w:numId w:val="38"/>
              </w:numPr>
              <w:rPr>
                <w:rFonts w:ascii="Arial" w:hAnsi="Arial" w:cs="Arial"/>
                <w:sz w:val="22"/>
                <w:szCs w:val="22"/>
              </w:rPr>
            </w:pPr>
            <w:r w:rsidRPr="00734BD4">
              <w:rPr>
                <w:rFonts w:ascii="Arial" w:hAnsi="Arial" w:cs="Arial"/>
                <w:sz w:val="22"/>
                <w:szCs w:val="22"/>
              </w:rPr>
              <w:t>19/00173/FUL – Jason Hadlow</w:t>
            </w:r>
          </w:p>
          <w:p w:rsidR="0062230C" w:rsidRPr="00734BD4" w:rsidRDefault="0062230C" w:rsidP="00734BD4">
            <w:pPr>
              <w:pStyle w:val="ListParagraph"/>
              <w:rPr>
                <w:rFonts w:ascii="Arial" w:hAnsi="Arial" w:cs="Arial"/>
                <w:sz w:val="22"/>
                <w:szCs w:val="22"/>
              </w:rPr>
            </w:pPr>
            <w:r w:rsidRPr="00734BD4">
              <w:rPr>
                <w:rFonts w:ascii="Arial" w:hAnsi="Arial" w:cs="Arial"/>
                <w:sz w:val="22"/>
                <w:szCs w:val="22"/>
              </w:rPr>
              <w:t xml:space="preserve">External Cladding to front window </w:t>
            </w:r>
            <w:r w:rsidR="00AF5661">
              <w:rPr>
                <w:rFonts w:ascii="Arial" w:hAnsi="Arial" w:cs="Arial"/>
                <w:sz w:val="22"/>
                <w:szCs w:val="22"/>
              </w:rPr>
              <w:t>Darton House</w:t>
            </w:r>
          </w:p>
          <w:p w:rsidR="0062230C" w:rsidRPr="00734BD4" w:rsidRDefault="0062230C" w:rsidP="00734BD4">
            <w:pPr>
              <w:pStyle w:val="ListParagraph"/>
              <w:rPr>
                <w:rFonts w:ascii="Arial" w:hAnsi="Arial" w:cs="Arial"/>
                <w:sz w:val="22"/>
                <w:szCs w:val="22"/>
              </w:rPr>
            </w:pPr>
            <w:r w:rsidRPr="00734BD4">
              <w:rPr>
                <w:rFonts w:ascii="Arial" w:hAnsi="Arial" w:cs="Arial"/>
                <w:sz w:val="22"/>
                <w:szCs w:val="22"/>
              </w:rPr>
              <w:t>2 Bedale Rd, Leeming Bar</w:t>
            </w:r>
          </w:p>
          <w:p w:rsidR="00734BD4" w:rsidRPr="00AF5661" w:rsidRDefault="00AF5661" w:rsidP="00734BD4">
            <w:pPr>
              <w:pStyle w:val="ListParagraph"/>
              <w:rPr>
                <w:rFonts w:ascii="Arial" w:hAnsi="Arial" w:cs="Arial"/>
                <w:b/>
                <w:sz w:val="22"/>
                <w:szCs w:val="22"/>
              </w:rPr>
            </w:pPr>
            <w:r w:rsidRPr="00AF5661">
              <w:rPr>
                <w:rFonts w:ascii="Arial" w:hAnsi="Arial" w:cs="Arial"/>
                <w:b/>
                <w:sz w:val="22"/>
                <w:szCs w:val="22"/>
              </w:rPr>
              <w:t>Comments: The Parish Councillors had mixed observations on this proposal. The observations included the cladding looked to industrial, not in keeping with the rest of the building and no comments</w:t>
            </w:r>
            <w:r>
              <w:rPr>
                <w:rFonts w:ascii="Arial" w:hAnsi="Arial" w:cs="Arial"/>
                <w:b/>
                <w:sz w:val="22"/>
                <w:szCs w:val="22"/>
              </w:rPr>
              <w:t>.</w:t>
            </w:r>
          </w:p>
          <w:p w:rsidR="00734BD4" w:rsidRPr="00734BD4" w:rsidRDefault="00734BD4" w:rsidP="00734BD4">
            <w:pPr>
              <w:pStyle w:val="ListParagraph"/>
              <w:rPr>
                <w:rFonts w:ascii="Arial" w:hAnsi="Arial" w:cs="Arial"/>
                <w:sz w:val="22"/>
                <w:szCs w:val="22"/>
              </w:rPr>
            </w:pPr>
          </w:p>
          <w:p w:rsidR="0062230C" w:rsidRPr="00734BD4" w:rsidRDefault="0062230C" w:rsidP="00734BD4">
            <w:pPr>
              <w:pStyle w:val="ListParagraph"/>
              <w:numPr>
                <w:ilvl w:val="0"/>
                <w:numId w:val="38"/>
              </w:numPr>
              <w:rPr>
                <w:rFonts w:ascii="Arial" w:hAnsi="Arial" w:cs="Arial"/>
                <w:sz w:val="22"/>
                <w:szCs w:val="22"/>
              </w:rPr>
            </w:pPr>
            <w:r w:rsidRPr="00734BD4">
              <w:rPr>
                <w:rFonts w:ascii="Arial" w:hAnsi="Arial" w:cs="Arial"/>
                <w:sz w:val="22"/>
                <w:szCs w:val="22"/>
              </w:rPr>
              <w:t>19/00174/ADV – Simply Dutch</w:t>
            </w:r>
          </w:p>
          <w:p w:rsidR="0062230C" w:rsidRPr="00734BD4" w:rsidRDefault="0062230C" w:rsidP="00402EA8">
            <w:pPr>
              <w:pStyle w:val="ListParagraph"/>
              <w:rPr>
                <w:rFonts w:ascii="Arial" w:hAnsi="Arial" w:cs="Arial"/>
                <w:sz w:val="22"/>
                <w:szCs w:val="22"/>
              </w:rPr>
            </w:pPr>
            <w:r w:rsidRPr="00734BD4">
              <w:rPr>
                <w:rFonts w:ascii="Arial" w:hAnsi="Arial" w:cs="Arial"/>
                <w:sz w:val="22"/>
                <w:szCs w:val="22"/>
              </w:rPr>
              <w:t>Consent to display adverts on shop front</w:t>
            </w:r>
          </w:p>
          <w:p w:rsidR="0062230C" w:rsidRPr="00AF5661" w:rsidRDefault="00AF5661" w:rsidP="00402EA8">
            <w:pPr>
              <w:pStyle w:val="ListParagraph"/>
              <w:rPr>
                <w:rFonts w:ascii="Arial" w:hAnsi="Arial" w:cs="Arial"/>
                <w:b/>
                <w:sz w:val="22"/>
                <w:szCs w:val="22"/>
              </w:rPr>
            </w:pPr>
            <w:r w:rsidRPr="00AF5661">
              <w:rPr>
                <w:rFonts w:ascii="Arial" w:hAnsi="Arial" w:cs="Arial"/>
                <w:b/>
                <w:sz w:val="22"/>
                <w:szCs w:val="22"/>
              </w:rPr>
              <w:t>No Observations</w:t>
            </w:r>
          </w:p>
          <w:p w:rsidR="00AF5661" w:rsidRDefault="00AF5661" w:rsidP="00AF5661">
            <w:pPr>
              <w:rPr>
                <w:rFonts w:ascii="Arial" w:hAnsi="Arial" w:cs="Arial"/>
                <w:sz w:val="22"/>
                <w:szCs w:val="22"/>
              </w:rPr>
            </w:pPr>
          </w:p>
          <w:p w:rsidR="00AF5661" w:rsidRPr="00AF5661" w:rsidRDefault="00AF5661" w:rsidP="00AF5661">
            <w:pPr>
              <w:rPr>
                <w:rFonts w:ascii="Arial" w:hAnsi="Arial" w:cs="Arial"/>
                <w:sz w:val="22"/>
                <w:szCs w:val="22"/>
              </w:rPr>
            </w:pPr>
            <w:r>
              <w:rPr>
                <w:rFonts w:ascii="Arial" w:hAnsi="Arial" w:cs="Arial"/>
                <w:sz w:val="22"/>
                <w:szCs w:val="22"/>
              </w:rPr>
              <w:t xml:space="preserve">Cllr CL declared an interest in the next two items. </w:t>
            </w:r>
          </w:p>
          <w:p w:rsidR="0062230C" w:rsidRPr="00734BD4" w:rsidRDefault="0062230C" w:rsidP="00734BD4">
            <w:pPr>
              <w:pStyle w:val="ListParagraph"/>
              <w:numPr>
                <w:ilvl w:val="0"/>
                <w:numId w:val="38"/>
              </w:numPr>
              <w:rPr>
                <w:rFonts w:ascii="Arial" w:hAnsi="Arial" w:cs="Arial"/>
                <w:sz w:val="22"/>
                <w:szCs w:val="22"/>
              </w:rPr>
            </w:pPr>
            <w:r w:rsidRPr="00734BD4">
              <w:rPr>
                <w:rFonts w:ascii="Arial" w:hAnsi="Arial" w:cs="Arial"/>
                <w:sz w:val="22"/>
                <w:szCs w:val="22"/>
              </w:rPr>
              <w:t>19/00115/LBC – Wensleydale Railway</w:t>
            </w:r>
          </w:p>
          <w:p w:rsidR="0062230C" w:rsidRPr="00734BD4" w:rsidRDefault="0062230C" w:rsidP="00402EA8">
            <w:pPr>
              <w:pStyle w:val="ListParagraph"/>
              <w:rPr>
                <w:rFonts w:ascii="Arial" w:hAnsi="Arial" w:cs="Arial"/>
                <w:sz w:val="22"/>
                <w:szCs w:val="22"/>
              </w:rPr>
            </w:pPr>
            <w:r w:rsidRPr="00734BD4">
              <w:rPr>
                <w:rFonts w:ascii="Arial" w:hAnsi="Arial" w:cs="Arial"/>
                <w:sz w:val="22"/>
                <w:szCs w:val="22"/>
              </w:rPr>
              <w:t>Alteration / Refurbishment of listed building</w:t>
            </w:r>
          </w:p>
          <w:p w:rsidR="0062230C" w:rsidRPr="00AF5661" w:rsidRDefault="00AF5661" w:rsidP="00402EA8">
            <w:pPr>
              <w:pStyle w:val="ListParagraph"/>
              <w:rPr>
                <w:rFonts w:ascii="Arial" w:hAnsi="Arial" w:cs="Arial"/>
                <w:b/>
                <w:sz w:val="22"/>
                <w:szCs w:val="22"/>
              </w:rPr>
            </w:pPr>
            <w:r w:rsidRPr="00AF5661">
              <w:rPr>
                <w:rFonts w:ascii="Arial" w:hAnsi="Arial" w:cs="Arial"/>
                <w:b/>
                <w:sz w:val="22"/>
                <w:szCs w:val="22"/>
              </w:rPr>
              <w:t>No observation</w:t>
            </w:r>
          </w:p>
          <w:p w:rsidR="00AF5661" w:rsidRPr="00734BD4" w:rsidRDefault="00AF5661" w:rsidP="00402EA8">
            <w:pPr>
              <w:pStyle w:val="ListParagraph"/>
              <w:rPr>
                <w:rFonts w:ascii="Arial" w:hAnsi="Arial" w:cs="Arial"/>
                <w:sz w:val="22"/>
                <w:szCs w:val="22"/>
              </w:rPr>
            </w:pPr>
          </w:p>
          <w:p w:rsidR="0062230C" w:rsidRPr="00734BD4" w:rsidRDefault="0062230C" w:rsidP="00734BD4">
            <w:pPr>
              <w:pStyle w:val="ListParagraph"/>
              <w:numPr>
                <w:ilvl w:val="0"/>
                <w:numId w:val="38"/>
              </w:numPr>
              <w:rPr>
                <w:rFonts w:ascii="Arial" w:hAnsi="Arial" w:cs="Arial"/>
                <w:sz w:val="22"/>
                <w:szCs w:val="22"/>
              </w:rPr>
            </w:pPr>
            <w:r w:rsidRPr="00734BD4">
              <w:rPr>
                <w:rFonts w:ascii="Arial" w:hAnsi="Arial" w:cs="Arial"/>
                <w:sz w:val="22"/>
                <w:szCs w:val="22"/>
              </w:rPr>
              <w:t>19/00114/FUL – Wensleydale Railway</w:t>
            </w:r>
          </w:p>
          <w:p w:rsidR="0062230C" w:rsidRPr="00734BD4" w:rsidRDefault="0062230C" w:rsidP="00402EA8">
            <w:pPr>
              <w:pStyle w:val="ListParagraph"/>
              <w:rPr>
                <w:rFonts w:ascii="Arial" w:hAnsi="Arial" w:cs="Arial"/>
                <w:sz w:val="22"/>
                <w:szCs w:val="22"/>
              </w:rPr>
            </w:pPr>
            <w:r w:rsidRPr="00734BD4">
              <w:rPr>
                <w:rFonts w:ascii="Arial" w:hAnsi="Arial" w:cs="Arial"/>
                <w:sz w:val="22"/>
                <w:szCs w:val="22"/>
              </w:rPr>
              <w:t>Internal alterations to existing redundant office area.</w:t>
            </w:r>
          </w:p>
          <w:p w:rsidR="0062230C" w:rsidRPr="00AF5661" w:rsidRDefault="00AF5661" w:rsidP="00402EA8">
            <w:pPr>
              <w:pStyle w:val="ListParagraph"/>
              <w:rPr>
                <w:rFonts w:ascii="Arial" w:hAnsi="Arial" w:cs="Arial"/>
                <w:b/>
                <w:sz w:val="22"/>
                <w:szCs w:val="22"/>
              </w:rPr>
            </w:pPr>
            <w:r w:rsidRPr="00AF5661">
              <w:rPr>
                <w:rFonts w:ascii="Arial" w:hAnsi="Arial" w:cs="Arial"/>
                <w:b/>
                <w:sz w:val="22"/>
                <w:szCs w:val="22"/>
              </w:rPr>
              <w:t>No observations</w:t>
            </w:r>
          </w:p>
          <w:p w:rsidR="00AF5661" w:rsidRPr="00734BD4" w:rsidRDefault="00AF5661" w:rsidP="00402EA8">
            <w:pPr>
              <w:pStyle w:val="ListParagraph"/>
              <w:rPr>
                <w:rFonts w:ascii="Arial" w:hAnsi="Arial" w:cs="Arial"/>
                <w:sz w:val="22"/>
                <w:szCs w:val="22"/>
              </w:rPr>
            </w:pPr>
          </w:p>
          <w:p w:rsidR="0062230C" w:rsidRPr="00734BD4" w:rsidRDefault="0062230C" w:rsidP="00734BD4">
            <w:pPr>
              <w:pStyle w:val="ListParagraph"/>
              <w:numPr>
                <w:ilvl w:val="0"/>
                <w:numId w:val="38"/>
              </w:numPr>
              <w:rPr>
                <w:rFonts w:ascii="Arial" w:hAnsi="Arial" w:cs="Arial"/>
                <w:sz w:val="22"/>
                <w:szCs w:val="22"/>
              </w:rPr>
            </w:pPr>
            <w:r w:rsidRPr="00734BD4">
              <w:rPr>
                <w:rFonts w:ascii="Arial" w:hAnsi="Arial" w:cs="Arial"/>
                <w:sz w:val="22"/>
                <w:szCs w:val="22"/>
              </w:rPr>
              <w:t>19/00188/FUL – Andrew Garrens</w:t>
            </w:r>
          </w:p>
          <w:p w:rsidR="0062230C" w:rsidRPr="00734BD4" w:rsidRDefault="0062230C" w:rsidP="00402EA8">
            <w:pPr>
              <w:pStyle w:val="ListParagraph"/>
              <w:rPr>
                <w:rFonts w:ascii="Arial" w:hAnsi="Arial" w:cs="Arial"/>
                <w:sz w:val="22"/>
                <w:szCs w:val="22"/>
              </w:rPr>
            </w:pPr>
            <w:r w:rsidRPr="00734BD4">
              <w:rPr>
                <w:rFonts w:ascii="Arial" w:hAnsi="Arial" w:cs="Arial"/>
                <w:sz w:val="22"/>
                <w:szCs w:val="22"/>
              </w:rPr>
              <w:t>Minor changes to units 4,5,&amp;6</w:t>
            </w:r>
          </w:p>
          <w:p w:rsidR="0062230C" w:rsidRDefault="0062230C" w:rsidP="00402EA8">
            <w:pPr>
              <w:pStyle w:val="ListParagraph"/>
              <w:rPr>
                <w:rFonts w:ascii="Arial" w:hAnsi="Arial" w:cs="Arial"/>
                <w:sz w:val="22"/>
                <w:szCs w:val="22"/>
              </w:rPr>
            </w:pPr>
            <w:r w:rsidRPr="00734BD4">
              <w:rPr>
                <w:rFonts w:ascii="Arial" w:hAnsi="Arial" w:cs="Arial"/>
                <w:sz w:val="22"/>
                <w:szCs w:val="22"/>
              </w:rPr>
              <w:t>1 Leeming Lane, Leeming Bar North Yorkshire</w:t>
            </w:r>
          </w:p>
          <w:p w:rsidR="00376AF3" w:rsidRPr="00376AF3" w:rsidRDefault="00376AF3" w:rsidP="00402EA8">
            <w:pPr>
              <w:pStyle w:val="ListParagraph"/>
              <w:rPr>
                <w:rFonts w:ascii="Arial" w:hAnsi="Arial" w:cs="Arial"/>
                <w:b/>
                <w:sz w:val="22"/>
                <w:szCs w:val="22"/>
              </w:rPr>
            </w:pPr>
            <w:r w:rsidRPr="00376AF3">
              <w:rPr>
                <w:rFonts w:ascii="Arial" w:hAnsi="Arial" w:cs="Arial"/>
                <w:b/>
                <w:sz w:val="22"/>
                <w:szCs w:val="22"/>
              </w:rPr>
              <w:t>No Observations</w:t>
            </w:r>
          </w:p>
          <w:p w:rsidR="00376AF3" w:rsidRDefault="00376AF3" w:rsidP="00402EA8">
            <w:pPr>
              <w:pStyle w:val="ListParagraph"/>
              <w:rPr>
                <w:rFonts w:ascii="Arial" w:hAnsi="Arial" w:cs="Arial"/>
                <w:sz w:val="22"/>
                <w:szCs w:val="22"/>
              </w:rPr>
            </w:pPr>
          </w:p>
          <w:p w:rsidR="00376AF3" w:rsidRPr="00376AF3" w:rsidRDefault="00376AF3" w:rsidP="00376AF3">
            <w:pPr>
              <w:pStyle w:val="ListParagraph"/>
              <w:numPr>
                <w:ilvl w:val="0"/>
                <w:numId w:val="38"/>
              </w:numPr>
              <w:rPr>
                <w:rFonts w:ascii="Arial" w:hAnsi="Arial" w:cs="Arial"/>
                <w:sz w:val="22"/>
                <w:szCs w:val="22"/>
              </w:rPr>
            </w:pPr>
            <w:r w:rsidRPr="00376AF3">
              <w:rPr>
                <w:rFonts w:ascii="Arial" w:hAnsi="Arial" w:cs="Arial"/>
                <w:sz w:val="22"/>
                <w:szCs w:val="22"/>
              </w:rPr>
              <w:t>19/00201/FUL – Exelby Services</w:t>
            </w:r>
          </w:p>
          <w:p w:rsidR="00376AF3" w:rsidRDefault="00376AF3" w:rsidP="00376AF3">
            <w:pPr>
              <w:pStyle w:val="ListParagraph"/>
              <w:rPr>
                <w:rFonts w:ascii="Arial" w:hAnsi="Arial" w:cs="Arial"/>
                <w:sz w:val="22"/>
                <w:szCs w:val="22"/>
              </w:rPr>
            </w:pPr>
            <w:r w:rsidRPr="00376AF3">
              <w:rPr>
                <w:rFonts w:ascii="Arial" w:hAnsi="Arial" w:cs="Arial"/>
                <w:sz w:val="22"/>
                <w:szCs w:val="22"/>
              </w:rPr>
              <w:t>Proposed additional truck park to Coneygarth Services</w:t>
            </w:r>
          </w:p>
          <w:p w:rsidR="00376AF3" w:rsidRPr="00376AF3" w:rsidRDefault="00376AF3" w:rsidP="00376AF3">
            <w:pPr>
              <w:pStyle w:val="ListParagraph"/>
              <w:rPr>
                <w:rFonts w:ascii="Arial" w:hAnsi="Arial" w:cs="Arial"/>
                <w:b/>
                <w:sz w:val="22"/>
                <w:szCs w:val="22"/>
              </w:rPr>
            </w:pPr>
            <w:r w:rsidRPr="00376AF3">
              <w:rPr>
                <w:rFonts w:ascii="Arial" w:hAnsi="Arial" w:cs="Arial"/>
                <w:b/>
                <w:sz w:val="22"/>
                <w:szCs w:val="22"/>
              </w:rPr>
              <w:t>Comments: See Open Question time</w:t>
            </w:r>
          </w:p>
          <w:p w:rsidR="00376AF3" w:rsidRPr="00376AF3" w:rsidRDefault="00376AF3" w:rsidP="00376AF3">
            <w:pPr>
              <w:pStyle w:val="ListParagraph"/>
              <w:rPr>
                <w:rFonts w:ascii="Arial" w:hAnsi="Arial" w:cs="Arial"/>
                <w:b/>
                <w:sz w:val="22"/>
                <w:szCs w:val="22"/>
              </w:rPr>
            </w:pPr>
            <w:r w:rsidRPr="00376AF3">
              <w:rPr>
                <w:rFonts w:ascii="Arial" w:hAnsi="Arial" w:cs="Arial"/>
                <w:b/>
                <w:sz w:val="22"/>
                <w:szCs w:val="22"/>
              </w:rPr>
              <w:t>The Parish has contacted Highways Area2 regarding noise and requesting a back stop on Roughly Bank as was originally planned to alleviate problems.</w:t>
            </w:r>
            <w:r>
              <w:rPr>
                <w:rFonts w:ascii="Arial" w:hAnsi="Arial" w:cs="Arial"/>
                <w:b/>
                <w:sz w:val="22"/>
                <w:szCs w:val="22"/>
              </w:rPr>
              <w:t xml:space="preserve"> Access problems and regress.</w:t>
            </w:r>
          </w:p>
          <w:p w:rsidR="00376AF3" w:rsidRDefault="00376AF3" w:rsidP="00376AF3">
            <w:pPr>
              <w:rPr>
                <w:rFonts w:ascii="Arial" w:hAnsi="Arial" w:cs="Arial"/>
                <w:sz w:val="22"/>
                <w:szCs w:val="22"/>
              </w:rPr>
            </w:pPr>
          </w:p>
          <w:p w:rsidR="0062230C" w:rsidRPr="008134DE" w:rsidRDefault="0062230C" w:rsidP="00376AF3">
            <w:pPr>
              <w:rPr>
                <w:rFonts w:ascii="Arial" w:hAnsi="Arial" w:cs="Arial"/>
                <w:sz w:val="22"/>
                <w:szCs w:val="22"/>
                <w:u w:val="single"/>
              </w:rPr>
            </w:pPr>
            <w:r w:rsidRPr="008134DE">
              <w:rPr>
                <w:rFonts w:ascii="Arial" w:hAnsi="Arial" w:cs="Arial"/>
                <w:sz w:val="22"/>
                <w:szCs w:val="22"/>
                <w:u w:val="single"/>
              </w:rPr>
              <w:t>Certificate of Registration of New Property</w:t>
            </w:r>
          </w:p>
          <w:p w:rsidR="00376AF3" w:rsidRDefault="0062230C" w:rsidP="00376AF3">
            <w:pPr>
              <w:pStyle w:val="ListParagraph"/>
              <w:numPr>
                <w:ilvl w:val="0"/>
                <w:numId w:val="39"/>
              </w:numPr>
              <w:rPr>
                <w:rFonts w:ascii="Arial" w:hAnsi="Arial" w:cs="Arial"/>
                <w:sz w:val="22"/>
                <w:szCs w:val="22"/>
              </w:rPr>
            </w:pPr>
            <w:r w:rsidRPr="00376AF3">
              <w:rPr>
                <w:rFonts w:ascii="Arial" w:hAnsi="Arial" w:cs="Arial"/>
                <w:sz w:val="22"/>
                <w:szCs w:val="22"/>
              </w:rPr>
              <w:t>Flat 1 – 5  Regency Close, Northallerton Road, Leeming Bar</w:t>
            </w:r>
          </w:p>
          <w:p w:rsidR="007A7815" w:rsidRDefault="0062230C" w:rsidP="00376AF3">
            <w:pPr>
              <w:pStyle w:val="ListParagraph"/>
              <w:numPr>
                <w:ilvl w:val="0"/>
                <w:numId w:val="39"/>
              </w:numPr>
              <w:rPr>
                <w:rFonts w:ascii="Arial" w:hAnsi="Arial" w:cs="Arial"/>
                <w:sz w:val="22"/>
                <w:szCs w:val="22"/>
              </w:rPr>
            </w:pPr>
            <w:r w:rsidRPr="00376AF3">
              <w:rPr>
                <w:rFonts w:ascii="Arial" w:hAnsi="Arial" w:cs="Arial"/>
                <w:sz w:val="22"/>
                <w:szCs w:val="22"/>
              </w:rPr>
              <w:t>NQ3 Conygarth Way, Leeming Bar Business Park</w:t>
            </w:r>
          </w:p>
          <w:p w:rsidR="008134DE" w:rsidRDefault="008134DE" w:rsidP="008134DE">
            <w:pPr>
              <w:pStyle w:val="ListParagraph"/>
              <w:ind w:left="751"/>
              <w:rPr>
                <w:rFonts w:ascii="Arial" w:hAnsi="Arial" w:cs="Arial"/>
                <w:sz w:val="22"/>
                <w:szCs w:val="22"/>
              </w:rPr>
            </w:pPr>
          </w:p>
          <w:p w:rsidR="008134DE" w:rsidRPr="00376AF3" w:rsidRDefault="008134DE" w:rsidP="008134DE">
            <w:pPr>
              <w:pStyle w:val="ListParagraph"/>
              <w:ind w:left="751"/>
              <w:rPr>
                <w:rFonts w:ascii="Arial" w:hAnsi="Arial" w:cs="Arial"/>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ind w:left="34" w:hanging="34"/>
              <w:rPr>
                <w:rFonts w:ascii="Arial" w:hAnsi="Arial" w:cs="Arial"/>
                <w:b/>
                <w:sz w:val="22"/>
                <w:szCs w:val="22"/>
              </w:rPr>
            </w:pPr>
            <w:r>
              <w:rPr>
                <w:rFonts w:ascii="Arial" w:hAnsi="Arial" w:cs="Arial"/>
                <w:b/>
                <w:sz w:val="22"/>
                <w:szCs w:val="22"/>
              </w:rPr>
              <w:t>Playgrounds</w:t>
            </w:r>
          </w:p>
          <w:p w:rsidR="007A7815" w:rsidRDefault="007A7815" w:rsidP="007A7815">
            <w:pPr>
              <w:pStyle w:val="ListParagraph"/>
              <w:numPr>
                <w:ilvl w:val="0"/>
                <w:numId w:val="29"/>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4E739E">
              <w:rPr>
                <w:rFonts w:ascii="Arial" w:hAnsi="Arial" w:cs="Arial"/>
                <w:sz w:val="22"/>
                <w:szCs w:val="22"/>
                <w:u w:val="single"/>
              </w:rPr>
              <w:t>Inspection Reports</w:t>
            </w:r>
          </w:p>
          <w:p w:rsidR="007A7815" w:rsidRDefault="00376AF3" w:rsidP="00376AF3">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Completed for February.</w:t>
            </w:r>
          </w:p>
          <w:p w:rsidR="00376AF3" w:rsidRDefault="00376AF3" w:rsidP="00376AF3">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376AF3" w:rsidRPr="00376AF3" w:rsidRDefault="00EB16A1" w:rsidP="00376AF3">
            <w:pPr>
              <w:pStyle w:val="ListParagraph"/>
              <w:numPr>
                <w:ilvl w:val="0"/>
                <w:numId w:val="4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Pr>
                <w:rFonts w:ascii="Arial" w:hAnsi="Arial" w:cs="Arial"/>
                <w:sz w:val="22"/>
                <w:szCs w:val="22"/>
                <w:u w:val="single"/>
              </w:rPr>
              <w:t xml:space="preserve">Kingfisher </w:t>
            </w:r>
            <w:r w:rsidR="00376AF3" w:rsidRPr="00376AF3">
              <w:rPr>
                <w:rFonts w:ascii="Arial" w:hAnsi="Arial" w:cs="Arial"/>
                <w:sz w:val="22"/>
                <w:szCs w:val="22"/>
                <w:u w:val="single"/>
              </w:rPr>
              <w:t>Playground Requirements</w:t>
            </w:r>
          </w:p>
          <w:p w:rsidR="00376AF3" w:rsidRDefault="00EB16A1" w:rsidP="00376AF3">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Pr>
                <w:rFonts w:ascii="Arial" w:hAnsi="Arial" w:cs="Arial"/>
                <w:sz w:val="22"/>
                <w:szCs w:val="22"/>
              </w:rPr>
              <w:t xml:space="preserve">A proposal was made </w:t>
            </w:r>
            <w:r w:rsidR="00376AF3">
              <w:rPr>
                <w:rFonts w:ascii="Arial" w:hAnsi="Arial" w:cs="Arial"/>
                <w:sz w:val="22"/>
                <w:szCs w:val="22"/>
              </w:rPr>
              <w:t xml:space="preserve">that the parish should look towards getting a number of companies to quotes to revamp </w:t>
            </w:r>
            <w:r>
              <w:rPr>
                <w:rFonts w:ascii="Arial" w:hAnsi="Arial" w:cs="Arial"/>
                <w:sz w:val="22"/>
                <w:szCs w:val="22"/>
              </w:rPr>
              <w:t>Kingfisher</w:t>
            </w:r>
            <w:r w:rsidR="00376AF3">
              <w:rPr>
                <w:rFonts w:ascii="Arial" w:hAnsi="Arial" w:cs="Arial"/>
                <w:sz w:val="22"/>
                <w:szCs w:val="22"/>
              </w:rPr>
              <w:t xml:space="preserve"> </w:t>
            </w:r>
            <w:r>
              <w:rPr>
                <w:rFonts w:ascii="Arial" w:hAnsi="Arial" w:cs="Arial"/>
                <w:sz w:val="22"/>
                <w:szCs w:val="22"/>
              </w:rPr>
              <w:t>Playground</w:t>
            </w:r>
            <w:r w:rsidR="00376AF3">
              <w:rPr>
                <w:rFonts w:ascii="Arial" w:hAnsi="Arial" w:cs="Arial"/>
                <w:sz w:val="22"/>
                <w:szCs w:val="22"/>
              </w:rPr>
              <w:t>.</w:t>
            </w:r>
          </w:p>
          <w:p w:rsidR="00EB16A1" w:rsidRPr="008134DE" w:rsidRDefault="00EB16A1" w:rsidP="00376AF3">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sz w:val="22"/>
                <w:szCs w:val="22"/>
              </w:rPr>
            </w:pPr>
            <w:r w:rsidRPr="008134DE">
              <w:rPr>
                <w:rFonts w:ascii="Arial" w:hAnsi="Arial" w:cs="Arial"/>
                <w:b/>
                <w:sz w:val="22"/>
                <w:szCs w:val="22"/>
              </w:rPr>
              <w:t>Agreed</w:t>
            </w:r>
          </w:p>
          <w:p w:rsidR="00EB16A1" w:rsidRDefault="00EB16A1" w:rsidP="00376AF3">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EB16A1" w:rsidRPr="00EB16A1" w:rsidRDefault="00EB16A1" w:rsidP="00376AF3">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color w:val="FF0000"/>
                <w:sz w:val="22"/>
                <w:szCs w:val="22"/>
              </w:rPr>
            </w:pPr>
            <w:r w:rsidRPr="00EB16A1">
              <w:rPr>
                <w:rFonts w:ascii="Arial" w:hAnsi="Arial" w:cs="Arial"/>
                <w:b/>
                <w:color w:val="FF0000"/>
                <w:sz w:val="22"/>
                <w:szCs w:val="22"/>
              </w:rPr>
              <w:t>Action: Clerk to arrange visits from suitable companies at the end of March / beginning of April (early evening) to provide quotations on revamping this playground.</w:t>
            </w:r>
          </w:p>
          <w:p w:rsidR="00376AF3" w:rsidRPr="00376AF3" w:rsidRDefault="00376AF3" w:rsidP="00376AF3">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376AF3" w:rsidRPr="00376AF3" w:rsidRDefault="00376AF3" w:rsidP="00376AF3">
            <w:pPr>
              <w:pStyle w:val="ListParagraph"/>
              <w:numPr>
                <w:ilvl w:val="0"/>
                <w:numId w:val="4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376AF3">
              <w:rPr>
                <w:rFonts w:ascii="Arial" w:hAnsi="Arial" w:cs="Arial"/>
                <w:sz w:val="22"/>
                <w:szCs w:val="22"/>
                <w:u w:val="single"/>
              </w:rPr>
              <w:t>Ascough Wynd</w:t>
            </w:r>
          </w:p>
          <w:p w:rsidR="00376AF3" w:rsidRDefault="008134DE"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Pr>
                <w:rFonts w:ascii="Arial" w:hAnsi="Arial" w:cs="Arial"/>
                <w:sz w:val="22"/>
                <w:szCs w:val="22"/>
              </w:rPr>
              <w:t>Cllr NP stated that a panel</w:t>
            </w:r>
            <w:r w:rsidR="00EB16A1">
              <w:rPr>
                <w:rFonts w:ascii="Arial" w:hAnsi="Arial" w:cs="Arial"/>
                <w:sz w:val="22"/>
                <w:szCs w:val="22"/>
              </w:rPr>
              <w:t xml:space="preserve"> to get </w:t>
            </w:r>
            <w:r>
              <w:rPr>
                <w:rFonts w:ascii="Arial" w:hAnsi="Arial" w:cs="Arial"/>
                <w:sz w:val="22"/>
                <w:szCs w:val="22"/>
              </w:rPr>
              <w:t>on</w:t>
            </w:r>
            <w:r w:rsidR="00EB16A1">
              <w:rPr>
                <w:rFonts w:ascii="Arial" w:hAnsi="Arial" w:cs="Arial"/>
                <w:sz w:val="22"/>
                <w:szCs w:val="22"/>
              </w:rPr>
              <w:t>to slide is not suitable for small children.</w:t>
            </w:r>
          </w:p>
          <w:p w:rsid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color w:val="FF0000"/>
                <w:sz w:val="22"/>
                <w:szCs w:val="22"/>
              </w:rPr>
            </w:pPr>
            <w:r w:rsidRPr="00EB16A1">
              <w:rPr>
                <w:rFonts w:ascii="Arial" w:hAnsi="Arial" w:cs="Arial"/>
                <w:b/>
                <w:color w:val="FF0000"/>
                <w:sz w:val="22"/>
                <w:szCs w:val="22"/>
              </w:rPr>
              <w:t>Action: Clerk to locate company and check if this can be modified.</w:t>
            </w:r>
          </w:p>
          <w:p w:rsidR="00EB16A1" w:rsidRP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ind w:left="34" w:hanging="34"/>
              <w:rPr>
                <w:rFonts w:ascii="Arial" w:hAnsi="Arial" w:cs="Arial"/>
                <w:b/>
                <w:sz w:val="22"/>
                <w:szCs w:val="22"/>
              </w:rPr>
            </w:pPr>
            <w:r>
              <w:rPr>
                <w:rFonts w:ascii="Arial" w:hAnsi="Arial" w:cs="Arial"/>
                <w:b/>
                <w:sz w:val="22"/>
                <w:szCs w:val="22"/>
              </w:rPr>
              <w:t>Grass / Hedge Cutting / Tree Inspection</w:t>
            </w:r>
          </w:p>
          <w:p w:rsidR="007A7815" w:rsidRDefault="00EB16A1" w:rsidP="00EB16A1">
            <w:pPr>
              <w:pStyle w:val="ListParagraph"/>
              <w:numPr>
                <w:ilvl w:val="0"/>
                <w:numId w:val="4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EB16A1">
              <w:rPr>
                <w:rFonts w:ascii="Arial" w:hAnsi="Arial" w:cs="Arial"/>
                <w:sz w:val="22"/>
                <w:szCs w:val="22"/>
                <w:u w:val="single"/>
              </w:rPr>
              <w:t xml:space="preserve">Otterbeck Way </w:t>
            </w:r>
          </w:p>
          <w:p w:rsid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sidRPr="00EB16A1">
              <w:rPr>
                <w:rFonts w:ascii="Arial" w:hAnsi="Arial" w:cs="Arial"/>
                <w:sz w:val="22"/>
                <w:szCs w:val="22"/>
              </w:rPr>
              <w:t xml:space="preserve">The Clerk confirmed </w:t>
            </w:r>
            <w:r w:rsidR="008134DE">
              <w:rPr>
                <w:rFonts w:ascii="Arial" w:hAnsi="Arial" w:cs="Arial"/>
                <w:sz w:val="22"/>
                <w:szCs w:val="22"/>
              </w:rPr>
              <w:t>that P</w:t>
            </w:r>
            <w:r>
              <w:rPr>
                <w:rFonts w:ascii="Arial" w:hAnsi="Arial" w:cs="Arial"/>
                <w:sz w:val="22"/>
                <w:szCs w:val="22"/>
              </w:rPr>
              <w:t>lanning</w:t>
            </w:r>
            <w:r w:rsidR="008134DE">
              <w:rPr>
                <w:rFonts w:ascii="Arial" w:hAnsi="Arial" w:cs="Arial"/>
                <w:sz w:val="22"/>
                <w:szCs w:val="22"/>
              </w:rPr>
              <w:t xml:space="preserve"> Department</w:t>
            </w:r>
            <w:r>
              <w:rPr>
                <w:rFonts w:ascii="Arial" w:hAnsi="Arial" w:cs="Arial"/>
                <w:sz w:val="22"/>
                <w:szCs w:val="22"/>
              </w:rPr>
              <w:t xml:space="preserve"> had confirmed that the grass area on Otterbeck Way was designated </w:t>
            </w:r>
            <w:r w:rsidR="00F96703">
              <w:rPr>
                <w:rFonts w:ascii="Arial" w:hAnsi="Arial" w:cs="Arial"/>
                <w:sz w:val="22"/>
                <w:szCs w:val="22"/>
              </w:rPr>
              <w:t>as a</w:t>
            </w:r>
            <w:r>
              <w:rPr>
                <w:rFonts w:ascii="Arial" w:hAnsi="Arial" w:cs="Arial"/>
                <w:sz w:val="22"/>
                <w:szCs w:val="22"/>
              </w:rPr>
              <w:t xml:space="preserve"> play area suitable for balls games. </w:t>
            </w:r>
          </w:p>
          <w:p w:rsid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Pr>
                <w:rFonts w:ascii="Arial" w:hAnsi="Arial" w:cs="Arial"/>
                <w:sz w:val="22"/>
                <w:szCs w:val="22"/>
              </w:rPr>
              <w:t>Cllr I</w:t>
            </w:r>
            <w:r w:rsidR="002523AD">
              <w:rPr>
                <w:rFonts w:ascii="Arial" w:hAnsi="Arial" w:cs="Arial"/>
                <w:sz w:val="22"/>
                <w:szCs w:val="22"/>
              </w:rPr>
              <w:t>M stated that he was</w:t>
            </w:r>
            <w:r>
              <w:rPr>
                <w:rFonts w:ascii="Arial" w:hAnsi="Arial" w:cs="Arial"/>
                <w:sz w:val="22"/>
                <w:szCs w:val="22"/>
              </w:rPr>
              <w:t xml:space="preserve"> concer</w:t>
            </w:r>
            <w:r w:rsidR="008134DE">
              <w:rPr>
                <w:rFonts w:ascii="Arial" w:hAnsi="Arial" w:cs="Arial"/>
                <w:sz w:val="22"/>
                <w:szCs w:val="22"/>
              </w:rPr>
              <w:t>ned that a fence facing onto that</w:t>
            </w:r>
            <w:r>
              <w:rPr>
                <w:rFonts w:ascii="Arial" w:hAnsi="Arial" w:cs="Arial"/>
                <w:sz w:val="22"/>
                <w:szCs w:val="22"/>
              </w:rPr>
              <w:t xml:space="preserve"> grass area had been painted with anti-vandalism paint and was not suitable </w:t>
            </w:r>
            <w:r w:rsidR="002523AD">
              <w:rPr>
                <w:rFonts w:ascii="Arial" w:hAnsi="Arial" w:cs="Arial"/>
                <w:sz w:val="22"/>
                <w:szCs w:val="22"/>
              </w:rPr>
              <w:t>for that space</w:t>
            </w:r>
            <w:bookmarkStart w:id="0" w:name="_GoBack"/>
            <w:bookmarkEnd w:id="0"/>
            <w:r>
              <w:rPr>
                <w:rFonts w:ascii="Arial" w:hAnsi="Arial" w:cs="Arial"/>
                <w:sz w:val="22"/>
                <w:szCs w:val="22"/>
              </w:rPr>
              <w:t>.</w:t>
            </w:r>
          </w:p>
          <w:p w:rsid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EB16A1" w:rsidRP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color w:val="FF0000"/>
                <w:sz w:val="22"/>
                <w:szCs w:val="22"/>
              </w:rPr>
            </w:pPr>
            <w:r w:rsidRPr="00EB16A1">
              <w:rPr>
                <w:rFonts w:ascii="Arial" w:hAnsi="Arial" w:cs="Arial"/>
                <w:b/>
                <w:color w:val="FF0000"/>
                <w:sz w:val="22"/>
                <w:szCs w:val="22"/>
              </w:rPr>
              <w:t>Action: Clerk and Cllr IM to visit and speak to residents</w:t>
            </w:r>
            <w:r w:rsidR="008134DE">
              <w:rPr>
                <w:rFonts w:ascii="Arial" w:hAnsi="Arial" w:cs="Arial"/>
                <w:b/>
                <w:color w:val="FF0000"/>
                <w:sz w:val="22"/>
                <w:szCs w:val="22"/>
              </w:rPr>
              <w:t xml:space="preserve"> regarding paint and also the response from Planning about it being a designated play area.</w:t>
            </w:r>
          </w:p>
          <w:p w:rsidR="007A7815" w:rsidRPr="00EB16A1" w:rsidRDefault="00EB16A1" w:rsidP="00EB16A1">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Pr>
                <w:rFonts w:ascii="Arial" w:hAnsi="Arial" w:cs="Arial"/>
                <w:sz w:val="22"/>
                <w:szCs w:val="22"/>
              </w:rPr>
              <w:t xml:space="preserve"> </w:t>
            </w: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ind w:left="34" w:hanging="34"/>
              <w:rPr>
                <w:rFonts w:ascii="Arial" w:hAnsi="Arial" w:cs="Arial"/>
                <w:b/>
                <w:sz w:val="22"/>
                <w:szCs w:val="22"/>
              </w:rPr>
            </w:pPr>
            <w:r>
              <w:rPr>
                <w:rFonts w:ascii="Arial" w:hAnsi="Arial" w:cs="Arial"/>
                <w:b/>
                <w:sz w:val="22"/>
                <w:szCs w:val="22"/>
              </w:rPr>
              <w:t>Allotments</w:t>
            </w:r>
          </w:p>
          <w:p w:rsidR="007A7815" w:rsidRDefault="007A7815" w:rsidP="007A7815">
            <w:pPr>
              <w:pStyle w:val="ListParagraph"/>
              <w:numPr>
                <w:ilvl w:val="0"/>
                <w:numId w:val="31"/>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4E739E">
              <w:rPr>
                <w:rFonts w:ascii="Arial" w:hAnsi="Arial" w:cs="Arial"/>
                <w:sz w:val="22"/>
                <w:szCs w:val="22"/>
                <w:u w:val="single"/>
              </w:rPr>
              <w:t>Tenants Contracts / Water Stand</w:t>
            </w:r>
          </w:p>
          <w:p w:rsidR="007A7815" w:rsidRDefault="00835595" w:rsidP="00EB16A1">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The Clerk c</w:t>
            </w:r>
            <w:r w:rsidR="008134DE">
              <w:rPr>
                <w:rFonts w:ascii="Arial" w:hAnsi="Arial" w:cs="Arial"/>
                <w:sz w:val="22"/>
                <w:szCs w:val="22"/>
              </w:rPr>
              <w:t>onfirmed that the contracts</w:t>
            </w:r>
            <w:r>
              <w:rPr>
                <w:rFonts w:ascii="Arial" w:hAnsi="Arial" w:cs="Arial"/>
                <w:sz w:val="22"/>
                <w:szCs w:val="22"/>
              </w:rPr>
              <w:t xml:space="preserve"> had been sent together with the information ab</w:t>
            </w:r>
            <w:r w:rsidR="008134DE">
              <w:rPr>
                <w:rFonts w:ascii="Arial" w:hAnsi="Arial" w:cs="Arial"/>
                <w:sz w:val="22"/>
                <w:szCs w:val="22"/>
              </w:rPr>
              <w:t>out the Water Stand Application to all the tenants.</w:t>
            </w:r>
          </w:p>
          <w:p w:rsidR="00835595" w:rsidRDefault="00835595" w:rsidP="00EB16A1">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A number of Allotment Tenants had already responded.</w:t>
            </w:r>
          </w:p>
          <w:p w:rsidR="00835595" w:rsidRDefault="00835595" w:rsidP="00EB16A1">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835595" w:rsidRDefault="00835595" w:rsidP="00EB16A1">
            <w:pPr>
              <w:pStyle w:val="ListParagraph"/>
              <w:pBdr>
                <w:top w:val="none" w:sz="0" w:space="0" w:color="auto"/>
                <w:left w:val="none" w:sz="0" w:space="0" w:color="auto"/>
                <w:bottom w:val="none" w:sz="0" w:space="0" w:color="auto"/>
                <w:right w:val="none" w:sz="0" w:space="0" w:color="auto"/>
              </w:pBdr>
              <w:textAlignment w:val="auto"/>
              <w:rPr>
                <w:rFonts w:ascii="Arial" w:hAnsi="Arial" w:cs="Arial"/>
                <w:b/>
                <w:color w:val="FF0000"/>
                <w:sz w:val="22"/>
                <w:szCs w:val="22"/>
              </w:rPr>
            </w:pPr>
            <w:r w:rsidRPr="00835595">
              <w:rPr>
                <w:rFonts w:ascii="Arial" w:hAnsi="Arial" w:cs="Arial"/>
                <w:b/>
                <w:color w:val="FF0000"/>
                <w:sz w:val="22"/>
                <w:szCs w:val="22"/>
              </w:rPr>
              <w:t>Action: Full Report for Councillors at next meeting</w:t>
            </w:r>
            <w:r>
              <w:rPr>
                <w:rFonts w:ascii="Arial" w:hAnsi="Arial" w:cs="Arial"/>
                <w:b/>
                <w:color w:val="FF0000"/>
                <w:sz w:val="22"/>
                <w:szCs w:val="22"/>
              </w:rPr>
              <w:t>.</w:t>
            </w:r>
          </w:p>
          <w:p w:rsidR="00835595" w:rsidRDefault="00835595" w:rsidP="00EB16A1">
            <w:pPr>
              <w:pStyle w:val="ListParagraph"/>
              <w:pBdr>
                <w:top w:val="none" w:sz="0" w:space="0" w:color="auto"/>
                <w:left w:val="none" w:sz="0" w:space="0" w:color="auto"/>
                <w:bottom w:val="none" w:sz="0" w:space="0" w:color="auto"/>
                <w:right w:val="none" w:sz="0" w:space="0" w:color="auto"/>
              </w:pBdr>
              <w:textAlignment w:val="auto"/>
              <w:rPr>
                <w:rFonts w:ascii="Arial" w:hAnsi="Arial" w:cs="Arial"/>
                <w:b/>
                <w:color w:val="FF0000"/>
                <w:sz w:val="22"/>
                <w:szCs w:val="22"/>
              </w:rPr>
            </w:pPr>
          </w:p>
          <w:p w:rsidR="00835595" w:rsidRPr="00835595" w:rsidRDefault="00835595" w:rsidP="00835595">
            <w:pPr>
              <w:pStyle w:val="ListParagraph"/>
              <w:numPr>
                <w:ilvl w:val="0"/>
                <w:numId w:val="44"/>
              </w:numPr>
              <w:pBdr>
                <w:top w:val="none" w:sz="0" w:space="0" w:color="auto"/>
                <w:left w:val="none" w:sz="0" w:space="0" w:color="auto"/>
                <w:bottom w:val="none" w:sz="0" w:space="0" w:color="auto"/>
                <w:right w:val="none" w:sz="0" w:space="0" w:color="auto"/>
              </w:pBdr>
              <w:textAlignment w:val="auto"/>
              <w:rPr>
                <w:rFonts w:ascii="Arial" w:hAnsi="Arial" w:cs="Arial"/>
                <w:b/>
                <w:sz w:val="22"/>
                <w:szCs w:val="22"/>
                <w:u w:val="single"/>
              </w:rPr>
            </w:pPr>
            <w:r w:rsidRPr="00835595">
              <w:rPr>
                <w:rFonts w:ascii="Arial" w:hAnsi="Arial" w:cs="Arial"/>
                <w:sz w:val="22"/>
                <w:szCs w:val="22"/>
                <w:u w:val="single"/>
              </w:rPr>
              <w:t xml:space="preserve">Empty </w:t>
            </w:r>
            <w:r>
              <w:rPr>
                <w:rFonts w:ascii="Arial" w:hAnsi="Arial" w:cs="Arial"/>
                <w:sz w:val="22"/>
                <w:szCs w:val="22"/>
                <w:u w:val="single"/>
              </w:rPr>
              <w:t xml:space="preserve">- </w:t>
            </w:r>
            <w:r w:rsidRPr="00835595">
              <w:rPr>
                <w:rFonts w:ascii="Arial" w:hAnsi="Arial" w:cs="Arial"/>
                <w:sz w:val="22"/>
                <w:szCs w:val="22"/>
                <w:u w:val="single"/>
              </w:rPr>
              <w:t>Plot 6</w:t>
            </w:r>
          </w:p>
          <w:p w:rsidR="00835595" w:rsidRDefault="00835595" w:rsidP="00835595">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sidRPr="00835595">
              <w:rPr>
                <w:rFonts w:ascii="Arial" w:hAnsi="Arial" w:cs="Arial"/>
                <w:sz w:val="22"/>
                <w:szCs w:val="22"/>
              </w:rPr>
              <w:t>Agreed that the Clerk should off</w:t>
            </w:r>
            <w:r w:rsidR="00F4529B">
              <w:rPr>
                <w:rFonts w:ascii="Arial" w:hAnsi="Arial" w:cs="Arial"/>
                <w:sz w:val="22"/>
                <w:szCs w:val="22"/>
              </w:rPr>
              <w:t>er</w:t>
            </w:r>
            <w:r w:rsidRPr="00835595">
              <w:rPr>
                <w:rFonts w:ascii="Arial" w:hAnsi="Arial" w:cs="Arial"/>
                <w:sz w:val="22"/>
                <w:szCs w:val="22"/>
              </w:rPr>
              <w:t xml:space="preserve"> the plot to a David Hogg.</w:t>
            </w:r>
          </w:p>
          <w:p w:rsidR="00835595" w:rsidRDefault="00835595" w:rsidP="00835595">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835595" w:rsidRPr="00835595" w:rsidRDefault="00835595" w:rsidP="00835595">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color w:val="FF0000"/>
                <w:sz w:val="22"/>
                <w:szCs w:val="22"/>
              </w:rPr>
            </w:pPr>
            <w:r w:rsidRPr="00835595">
              <w:rPr>
                <w:rFonts w:ascii="Arial" w:hAnsi="Arial" w:cs="Arial"/>
                <w:b/>
                <w:color w:val="FF0000"/>
                <w:sz w:val="22"/>
                <w:szCs w:val="22"/>
              </w:rPr>
              <w:t>Action: Clerk to contact Mr Hogg</w:t>
            </w:r>
          </w:p>
          <w:p w:rsidR="00835595" w:rsidRPr="00835595" w:rsidRDefault="00835595" w:rsidP="00835595">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sz w:val="22"/>
                <w:szCs w:val="22"/>
                <w:u w:val="single"/>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835595" w:rsidRDefault="007A7815" w:rsidP="008A7919">
            <w:pPr>
              <w:ind w:left="34" w:hanging="34"/>
              <w:rPr>
                <w:rFonts w:ascii="Arial" w:hAnsi="Arial" w:cs="Arial"/>
                <w:b/>
                <w:sz w:val="22"/>
                <w:szCs w:val="22"/>
              </w:rPr>
            </w:pPr>
            <w:r>
              <w:rPr>
                <w:rFonts w:ascii="Arial" w:hAnsi="Arial" w:cs="Arial"/>
                <w:b/>
                <w:sz w:val="22"/>
                <w:szCs w:val="22"/>
              </w:rPr>
              <w:t>Highways</w:t>
            </w:r>
          </w:p>
          <w:p w:rsidR="007A7815" w:rsidRDefault="007A7815" w:rsidP="007A7815">
            <w:pPr>
              <w:numPr>
                <w:ilvl w:val="0"/>
                <w:numId w:val="3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112EDB">
              <w:rPr>
                <w:rFonts w:ascii="Arial" w:hAnsi="Arial" w:cs="Arial"/>
                <w:sz w:val="22"/>
                <w:szCs w:val="22"/>
                <w:u w:val="single"/>
              </w:rPr>
              <w:t>Street Lighting on Aiskew Bank</w:t>
            </w:r>
          </w:p>
          <w:p w:rsidR="007A7815" w:rsidRDefault="00835595"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Pr>
                <w:rFonts w:ascii="Arial" w:hAnsi="Arial" w:cs="Arial"/>
                <w:sz w:val="22"/>
                <w:szCs w:val="22"/>
              </w:rPr>
              <w:t>See item 175</w:t>
            </w:r>
          </w:p>
          <w:p w:rsidR="008A7919" w:rsidRPr="005D5270" w:rsidRDefault="008A7919"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p>
          <w:p w:rsidR="003949AA" w:rsidRPr="008A7919" w:rsidRDefault="007A7815" w:rsidP="008A7919">
            <w:pPr>
              <w:numPr>
                <w:ilvl w:val="0"/>
                <w:numId w:val="3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112EDB">
              <w:rPr>
                <w:rFonts w:ascii="Arial" w:hAnsi="Arial" w:cs="Arial"/>
                <w:sz w:val="22"/>
                <w:szCs w:val="22"/>
                <w:u w:val="single"/>
              </w:rPr>
              <w:t>VAS Road sign</w:t>
            </w:r>
          </w:p>
          <w:p w:rsidR="008A7919" w:rsidRDefault="003949AA" w:rsidP="008A7919">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8A7919">
              <w:rPr>
                <w:rFonts w:ascii="Arial" w:hAnsi="Arial" w:cs="Arial"/>
                <w:sz w:val="22"/>
                <w:szCs w:val="22"/>
              </w:rPr>
              <w:t xml:space="preserve">The clerk had reported the issues and confirmed to Highways that Aiskew had not had the VAS in July as stated. </w:t>
            </w:r>
          </w:p>
          <w:p w:rsidR="003949AA" w:rsidRPr="008A7919" w:rsidRDefault="003949AA" w:rsidP="008A7919">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8A7919">
              <w:rPr>
                <w:rFonts w:ascii="Arial" w:hAnsi="Arial" w:cs="Arial"/>
                <w:sz w:val="22"/>
                <w:szCs w:val="22"/>
              </w:rPr>
              <w:t>Councillors requested the VAS to be positioned in Aiskew at the next opportunity.</w:t>
            </w:r>
          </w:p>
          <w:p w:rsidR="008A7919" w:rsidRDefault="008A7919" w:rsidP="008A7919">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p>
          <w:p w:rsidR="003949AA" w:rsidRPr="008A7919" w:rsidRDefault="003949AA" w:rsidP="008A7919">
            <w:pPr>
              <w:pBdr>
                <w:top w:val="none" w:sz="0" w:space="0" w:color="auto"/>
                <w:left w:val="none" w:sz="0" w:space="0" w:color="auto"/>
                <w:bottom w:val="none" w:sz="0" w:space="0" w:color="auto"/>
                <w:right w:val="none" w:sz="0" w:space="0" w:color="auto"/>
              </w:pBdr>
              <w:ind w:left="1179"/>
              <w:textAlignment w:val="auto"/>
              <w:rPr>
                <w:rFonts w:ascii="Arial" w:hAnsi="Arial" w:cs="Arial"/>
                <w:b/>
                <w:color w:val="FF0000"/>
                <w:sz w:val="22"/>
                <w:szCs w:val="22"/>
              </w:rPr>
            </w:pPr>
            <w:r w:rsidRPr="008A7919">
              <w:rPr>
                <w:rFonts w:ascii="Arial" w:hAnsi="Arial" w:cs="Arial"/>
                <w:b/>
                <w:color w:val="FF0000"/>
                <w:sz w:val="22"/>
                <w:szCs w:val="22"/>
              </w:rPr>
              <w:t xml:space="preserve">Action: </w:t>
            </w:r>
            <w:r w:rsidR="008A7919" w:rsidRPr="008A7919">
              <w:rPr>
                <w:rFonts w:ascii="Arial" w:hAnsi="Arial" w:cs="Arial"/>
                <w:b/>
                <w:color w:val="FF0000"/>
                <w:sz w:val="22"/>
                <w:szCs w:val="22"/>
              </w:rPr>
              <w:t xml:space="preserve">Clerk to contact VAS and request that the next </w:t>
            </w:r>
            <w:r w:rsidR="008134DE">
              <w:rPr>
                <w:rFonts w:ascii="Arial" w:hAnsi="Arial" w:cs="Arial"/>
                <w:b/>
                <w:color w:val="FF0000"/>
                <w:sz w:val="22"/>
                <w:szCs w:val="22"/>
              </w:rPr>
              <w:t>VAS should be located</w:t>
            </w:r>
            <w:r w:rsidR="008A7919" w:rsidRPr="008A7919">
              <w:rPr>
                <w:rFonts w:ascii="Arial" w:hAnsi="Arial" w:cs="Arial"/>
                <w:b/>
                <w:color w:val="FF0000"/>
                <w:sz w:val="22"/>
                <w:szCs w:val="22"/>
              </w:rPr>
              <w:t xml:space="preserve"> in Aiskew</w:t>
            </w:r>
            <w:r w:rsidR="008134DE">
              <w:rPr>
                <w:rFonts w:ascii="Arial" w:hAnsi="Arial" w:cs="Arial"/>
                <w:b/>
                <w:color w:val="FF0000"/>
                <w:sz w:val="22"/>
                <w:szCs w:val="22"/>
              </w:rPr>
              <w:t>.</w:t>
            </w:r>
          </w:p>
          <w:p w:rsidR="007A7815" w:rsidRPr="007A7815" w:rsidRDefault="007A7815" w:rsidP="008A7919">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7A7815" w:rsidRDefault="007A7815" w:rsidP="007A7815">
            <w:pPr>
              <w:numPr>
                <w:ilvl w:val="0"/>
                <w:numId w:val="3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112EDB">
              <w:rPr>
                <w:rFonts w:ascii="Arial" w:hAnsi="Arial" w:cs="Arial"/>
                <w:sz w:val="22"/>
                <w:szCs w:val="22"/>
                <w:u w:val="single"/>
              </w:rPr>
              <w:t>Road Markings</w:t>
            </w:r>
          </w:p>
          <w:p w:rsidR="008A7919" w:rsidRDefault="008A7919"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Pr>
                <w:rFonts w:ascii="Arial" w:hAnsi="Arial" w:cs="Arial"/>
                <w:sz w:val="22"/>
                <w:szCs w:val="22"/>
              </w:rPr>
              <w:t>Cllr AW reiterated that all the marking on the new roundabouts ha</w:t>
            </w:r>
            <w:r w:rsidR="008134DE">
              <w:rPr>
                <w:rFonts w:ascii="Arial" w:hAnsi="Arial" w:cs="Arial"/>
                <w:sz w:val="22"/>
                <w:szCs w:val="22"/>
              </w:rPr>
              <w:t xml:space="preserve">d been completed. Unfortunately, Highways had stated that </w:t>
            </w:r>
            <w:r>
              <w:rPr>
                <w:rFonts w:ascii="Arial" w:hAnsi="Arial" w:cs="Arial"/>
                <w:sz w:val="22"/>
                <w:szCs w:val="22"/>
              </w:rPr>
              <w:t>the other roads are not suitable</w:t>
            </w:r>
            <w:r w:rsidR="008134DE">
              <w:rPr>
                <w:rFonts w:ascii="Arial" w:hAnsi="Arial" w:cs="Arial"/>
                <w:sz w:val="22"/>
                <w:szCs w:val="22"/>
              </w:rPr>
              <w:t xml:space="preserve"> to mark as they were</w:t>
            </w:r>
            <w:r>
              <w:rPr>
                <w:rFonts w:ascii="Arial" w:hAnsi="Arial" w:cs="Arial"/>
                <w:sz w:val="22"/>
                <w:szCs w:val="22"/>
              </w:rPr>
              <w:t xml:space="preserve"> to n</w:t>
            </w:r>
            <w:r w:rsidR="008134DE">
              <w:rPr>
                <w:rFonts w:ascii="Arial" w:hAnsi="Arial" w:cs="Arial"/>
                <w:sz w:val="22"/>
                <w:szCs w:val="22"/>
              </w:rPr>
              <w:t>arrow. Advised that the county c</w:t>
            </w:r>
            <w:r>
              <w:rPr>
                <w:rFonts w:ascii="Arial" w:hAnsi="Arial" w:cs="Arial"/>
                <w:sz w:val="22"/>
                <w:szCs w:val="22"/>
              </w:rPr>
              <w:t>ouncillors are still challenging these issues. Report all incidents to Highways.</w:t>
            </w:r>
          </w:p>
          <w:p w:rsidR="007A7815" w:rsidRPr="00112EDB" w:rsidRDefault="007A7815" w:rsidP="008A7919">
            <w:p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p>
          <w:p w:rsidR="007A7815" w:rsidRPr="007A7815" w:rsidRDefault="007A7815" w:rsidP="007A7815">
            <w:pPr>
              <w:numPr>
                <w:ilvl w:val="0"/>
                <w:numId w:val="3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112EDB">
              <w:rPr>
                <w:rFonts w:ascii="Arial" w:hAnsi="Arial" w:cs="Arial"/>
                <w:sz w:val="22"/>
                <w:szCs w:val="22"/>
                <w:u w:val="single"/>
              </w:rPr>
              <w:t>Dog Fouling</w:t>
            </w:r>
            <w:r>
              <w:rPr>
                <w:rFonts w:ascii="Arial" w:hAnsi="Arial" w:cs="Arial"/>
                <w:sz w:val="22"/>
                <w:szCs w:val="22"/>
                <w:u w:val="single"/>
              </w:rPr>
              <w:t xml:space="preserve"> Aiskew Bank</w:t>
            </w:r>
          </w:p>
          <w:p w:rsidR="007A7815" w:rsidRDefault="008A7919"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8A7919">
              <w:rPr>
                <w:rFonts w:ascii="Arial" w:hAnsi="Arial" w:cs="Arial"/>
                <w:sz w:val="22"/>
                <w:szCs w:val="22"/>
              </w:rPr>
              <w:t>New signs posted and looks clear at present.</w:t>
            </w:r>
          </w:p>
          <w:p w:rsidR="008A7919" w:rsidRPr="008A7919" w:rsidRDefault="008A7919" w:rsidP="007A7815">
            <w:pPr>
              <w:pBdr>
                <w:top w:val="none" w:sz="0" w:space="0" w:color="auto"/>
                <w:left w:val="none" w:sz="0" w:space="0" w:color="auto"/>
                <w:bottom w:val="none" w:sz="0" w:space="0" w:color="auto"/>
                <w:right w:val="none" w:sz="0" w:space="0" w:color="auto"/>
              </w:pBdr>
              <w:ind w:left="1179"/>
              <w:textAlignment w:val="auto"/>
              <w:rPr>
                <w:rFonts w:ascii="Arial" w:hAnsi="Arial" w:cs="Arial"/>
                <w:b/>
                <w:sz w:val="22"/>
                <w:szCs w:val="22"/>
              </w:rPr>
            </w:pPr>
            <w:r w:rsidRPr="008A7919">
              <w:rPr>
                <w:rFonts w:ascii="Arial" w:hAnsi="Arial" w:cs="Arial"/>
                <w:b/>
                <w:sz w:val="22"/>
                <w:szCs w:val="22"/>
              </w:rPr>
              <w:t>Resolved</w:t>
            </w:r>
          </w:p>
          <w:p w:rsidR="008A7919" w:rsidRPr="00112EDB" w:rsidRDefault="008A7919"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u w:val="single"/>
              </w:rPr>
            </w:pPr>
          </w:p>
          <w:p w:rsidR="007A7815" w:rsidRPr="005D5270" w:rsidRDefault="008A7919" w:rsidP="008A7919">
            <w:pPr>
              <w:numPr>
                <w:ilvl w:val="0"/>
                <w:numId w:val="32"/>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8A7919">
              <w:rPr>
                <w:rFonts w:ascii="Arial" w:hAnsi="Arial" w:cs="Arial"/>
                <w:sz w:val="22"/>
                <w:szCs w:val="22"/>
                <w:u w:val="single"/>
              </w:rPr>
              <w:t>Road Safety Representative</w:t>
            </w:r>
          </w:p>
          <w:p w:rsidR="00581E7D" w:rsidRDefault="00D03489" w:rsidP="00D03489">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D03489">
              <w:rPr>
                <w:rFonts w:ascii="Arial" w:hAnsi="Arial" w:cs="Arial"/>
                <w:sz w:val="22"/>
                <w:szCs w:val="22"/>
              </w:rPr>
              <w:t>Live 95</w:t>
            </w:r>
            <w:r>
              <w:rPr>
                <w:rFonts w:ascii="Arial" w:hAnsi="Arial" w:cs="Arial"/>
                <w:sz w:val="22"/>
                <w:szCs w:val="22"/>
              </w:rPr>
              <w:t xml:space="preserve"> have been contacted due to a number of road safety issues </w:t>
            </w:r>
            <w:r w:rsidR="00EC714F">
              <w:rPr>
                <w:rFonts w:ascii="Arial" w:hAnsi="Arial" w:cs="Arial"/>
                <w:sz w:val="22"/>
                <w:szCs w:val="22"/>
              </w:rPr>
              <w:t xml:space="preserve">around the schools and </w:t>
            </w:r>
            <w:r w:rsidR="008134DE">
              <w:rPr>
                <w:rFonts w:ascii="Arial" w:hAnsi="Arial" w:cs="Arial"/>
                <w:sz w:val="22"/>
                <w:szCs w:val="22"/>
              </w:rPr>
              <w:t xml:space="preserve">pedestrian crossings </w:t>
            </w:r>
            <w:r w:rsidR="00EC714F">
              <w:rPr>
                <w:rFonts w:ascii="Arial" w:hAnsi="Arial" w:cs="Arial"/>
                <w:sz w:val="22"/>
                <w:szCs w:val="22"/>
              </w:rPr>
              <w:t>in the parish that have caused concern</w:t>
            </w:r>
            <w:r>
              <w:rPr>
                <w:rFonts w:ascii="Arial" w:hAnsi="Arial" w:cs="Arial"/>
                <w:sz w:val="22"/>
                <w:szCs w:val="22"/>
              </w:rPr>
              <w:t xml:space="preserve"> recently. A representative is to attend the March meeting.</w:t>
            </w:r>
          </w:p>
          <w:p w:rsidR="00D03489" w:rsidRDefault="00D03489" w:rsidP="00D03489">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p>
          <w:p w:rsidR="00D03489" w:rsidRDefault="00D03489" w:rsidP="00D03489">
            <w:pPr>
              <w:pStyle w:val="ListParagraph"/>
              <w:numPr>
                <w:ilvl w:val="0"/>
                <w:numId w:val="32"/>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D03489">
              <w:rPr>
                <w:rFonts w:ascii="Arial" w:hAnsi="Arial" w:cs="Arial"/>
                <w:sz w:val="22"/>
                <w:szCs w:val="22"/>
                <w:u w:val="single"/>
              </w:rPr>
              <w:t>Parking</w:t>
            </w:r>
            <w:r>
              <w:rPr>
                <w:rFonts w:ascii="Arial" w:hAnsi="Arial" w:cs="Arial"/>
                <w:sz w:val="22"/>
                <w:szCs w:val="22"/>
                <w:u w:val="single"/>
              </w:rPr>
              <w:t xml:space="preserve"> on Leeming L</w:t>
            </w:r>
            <w:r w:rsidRPr="00D03489">
              <w:rPr>
                <w:rFonts w:ascii="Arial" w:hAnsi="Arial" w:cs="Arial"/>
                <w:sz w:val="22"/>
                <w:szCs w:val="22"/>
                <w:u w:val="single"/>
              </w:rPr>
              <w:t>ane</w:t>
            </w:r>
          </w:p>
          <w:p w:rsidR="00D03489" w:rsidRDefault="00D0348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D03489">
              <w:rPr>
                <w:rFonts w:ascii="Arial" w:hAnsi="Arial" w:cs="Arial"/>
                <w:sz w:val="22"/>
                <w:szCs w:val="22"/>
              </w:rPr>
              <w:t xml:space="preserve">Cllr JA </w:t>
            </w:r>
            <w:r>
              <w:rPr>
                <w:rFonts w:ascii="Arial" w:hAnsi="Arial" w:cs="Arial"/>
                <w:sz w:val="22"/>
                <w:szCs w:val="22"/>
              </w:rPr>
              <w:t xml:space="preserve">reported that on numerous occasions she had seen cars parked </w:t>
            </w:r>
            <w:r w:rsidR="00A37A59">
              <w:rPr>
                <w:rFonts w:ascii="Arial" w:hAnsi="Arial" w:cs="Arial"/>
                <w:sz w:val="22"/>
                <w:szCs w:val="22"/>
              </w:rPr>
              <w:t xml:space="preserve">on Leeming Lane (as many as 6 at one time) </w:t>
            </w:r>
            <w:r>
              <w:rPr>
                <w:rFonts w:ascii="Arial" w:hAnsi="Arial" w:cs="Arial"/>
                <w:sz w:val="22"/>
                <w:szCs w:val="22"/>
              </w:rPr>
              <w:t>which were in breach of the plannin</w:t>
            </w:r>
            <w:r w:rsidR="00A37A59">
              <w:rPr>
                <w:rFonts w:ascii="Arial" w:hAnsi="Arial" w:cs="Arial"/>
                <w:sz w:val="22"/>
                <w:szCs w:val="22"/>
              </w:rPr>
              <w:t>g e</w:t>
            </w:r>
            <w:r>
              <w:rPr>
                <w:rFonts w:ascii="Arial" w:hAnsi="Arial" w:cs="Arial"/>
                <w:sz w:val="22"/>
                <w:szCs w:val="22"/>
              </w:rPr>
              <w:t>nfor</w:t>
            </w:r>
            <w:r w:rsidR="00A37A59">
              <w:rPr>
                <w:rFonts w:ascii="Arial" w:hAnsi="Arial" w:cs="Arial"/>
                <w:sz w:val="22"/>
                <w:szCs w:val="22"/>
              </w:rPr>
              <w:t>cement a</w:t>
            </w:r>
            <w:r>
              <w:rPr>
                <w:rFonts w:ascii="Arial" w:hAnsi="Arial" w:cs="Arial"/>
                <w:sz w:val="22"/>
                <w:szCs w:val="22"/>
              </w:rPr>
              <w:t xml:space="preserve">greed for the </w:t>
            </w:r>
            <w:r w:rsidR="00A37A59">
              <w:rPr>
                <w:rFonts w:ascii="Arial" w:hAnsi="Arial" w:cs="Arial"/>
                <w:sz w:val="22"/>
                <w:szCs w:val="22"/>
              </w:rPr>
              <w:t>R</w:t>
            </w:r>
            <w:r>
              <w:rPr>
                <w:rFonts w:ascii="Arial" w:hAnsi="Arial" w:cs="Arial"/>
                <w:sz w:val="22"/>
                <w:szCs w:val="22"/>
              </w:rPr>
              <w:t xml:space="preserve">esidential </w:t>
            </w:r>
            <w:r w:rsidR="00A37A59">
              <w:rPr>
                <w:rFonts w:ascii="Arial" w:hAnsi="Arial" w:cs="Arial"/>
                <w:sz w:val="22"/>
                <w:szCs w:val="22"/>
              </w:rPr>
              <w:t>Ho</w:t>
            </w:r>
            <w:r>
              <w:rPr>
                <w:rFonts w:ascii="Arial" w:hAnsi="Arial" w:cs="Arial"/>
                <w:sz w:val="22"/>
                <w:szCs w:val="22"/>
              </w:rPr>
              <w:t xml:space="preserve">me. </w:t>
            </w:r>
            <w:r w:rsidR="00A37A59">
              <w:rPr>
                <w:rFonts w:ascii="Arial" w:hAnsi="Arial" w:cs="Arial"/>
                <w:sz w:val="22"/>
                <w:szCs w:val="22"/>
              </w:rPr>
              <w:t xml:space="preserve">Parking was agreed on the application stating cars could not park on the verge due to road safety reasons. </w:t>
            </w:r>
          </w:p>
          <w:p w:rsid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p>
          <w:p w:rsid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color w:val="FF0000"/>
                <w:sz w:val="22"/>
                <w:szCs w:val="22"/>
              </w:rPr>
            </w:pPr>
            <w:r w:rsidRPr="00A37A59">
              <w:rPr>
                <w:rFonts w:ascii="Arial" w:hAnsi="Arial" w:cs="Arial"/>
                <w:b/>
                <w:color w:val="FF0000"/>
                <w:sz w:val="22"/>
                <w:szCs w:val="22"/>
              </w:rPr>
              <w:t xml:space="preserve">Action: Clerk to contact Highways </w:t>
            </w:r>
          </w:p>
          <w:p w:rsidR="00A37A59" w:rsidRP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color w:val="FF0000"/>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ind w:left="34" w:hanging="34"/>
              <w:rPr>
                <w:rFonts w:ascii="Arial" w:hAnsi="Arial" w:cs="Arial"/>
                <w:b/>
                <w:sz w:val="22"/>
                <w:szCs w:val="22"/>
              </w:rPr>
            </w:pPr>
            <w:r>
              <w:rPr>
                <w:rFonts w:ascii="Arial" w:hAnsi="Arial" w:cs="Arial"/>
                <w:b/>
                <w:sz w:val="22"/>
                <w:szCs w:val="22"/>
              </w:rPr>
              <w:t>Financial Matters</w:t>
            </w:r>
          </w:p>
          <w:p w:rsidR="007A7815" w:rsidRDefault="007A7815" w:rsidP="007A7815">
            <w:pPr>
              <w:ind w:left="34" w:hanging="34"/>
              <w:rPr>
                <w:rFonts w:ascii="Arial" w:hAnsi="Arial" w:cs="Arial"/>
                <w:sz w:val="22"/>
                <w:szCs w:val="22"/>
              </w:rPr>
            </w:pPr>
            <w:r>
              <w:rPr>
                <w:rFonts w:ascii="Arial" w:hAnsi="Arial" w:cs="Arial"/>
                <w:sz w:val="22"/>
                <w:szCs w:val="22"/>
              </w:rPr>
              <w:t>To consider and make payments on the following matters:</w:t>
            </w:r>
          </w:p>
          <w:p w:rsidR="007A7815" w:rsidRPr="002123D5" w:rsidRDefault="007A7815" w:rsidP="007A7815">
            <w:pPr>
              <w:numPr>
                <w:ilvl w:val="0"/>
                <w:numId w:val="33"/>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2123D5">
              <w:rPr>
                <w:rFonts w:ascii="Arial" w:hAnsi="Arial" w:cs="Arial"/>
                <w:u w:val="single"/>
              </w:rPr>
              <w:t xml:space="preserve">Payment to </w:t>
            </w:r>
            <w:r w:rsidR="00A37A59">
              <w:rPr>
                <w:rFonts w:ascii="Arial" w:hAnsi="Arial" w:cs="Arial"/>
                <w:u w:val="single"/>
              </w:rPr>
              <w:t>HMRC</w:t>
            </w:r>
          </w:p>
          <w:p w:rsidR="007A7815" w:rsidRDefault="007A7815" w:rsidP="007A7815">
            <w:pPr>
              <w:pBdr>
                <w:top w:val="none" w:sz="0" w:space="0" w:color="auto"/>
                <w:left w:val="none" w:sz="0" w:space="0" w:color="auto"/>
                <w:bottom w:val="none" w:sz="0" w:space="0" w:color="auto"/>
                <w:right w:val="none" w:sz="0" w:space="0" w:color="auto"/>
              </w:pBdr>
              <w:ind w:left="1179"/>
              <w:textAlignment w:val="auto"/>
              <w:rPr>
                <w:rFonts w:ascii="Arial" w:hAnsi="Arial" w:cs="Arial"/>
              </w:rPr>
            </w:pPr>
            <w:r>
              <w:rPr>
                <w:rFonts w:ascii="Arial" w:hAnsi="Arial" w:cs="Arial"/>
              </w:rPr>
              <w:t>Payment of £</w:t>
            </w:r>
            <w:r w:rsidR="00A37A59">
              <w:rPr>
                <w:rFonts w:ascii="Arial" w:hAnsi="Arial" w:cs="Arial"/>
              </w:rPr>
              <w:t>209.96</w:t>
            </w:r>
          </w:p>
          <w:p w:rsidR="007A7815" w:rsidRPr="005B0BCD" w:rsidRDefault="007A7815" w:rsidP="005B0BCD">
            <w:pPr>
              <w:pBdr>
                <w:top w:val="none" w:sz="0" w:space="0" w:color="auto"/>
                <w:left w:val="none" w:sz="0" w:space="0" w:color="auto"/>
                <w:bottom w:val="none" w:sz="0" w:space="0" w:color="auto"/>
                <w:right w:val="none" w:sz="0" w:space="0" w:color="auto"/>
              </w:pBdr>
              <w:ind w:left="1179"/>
              <w:textAlignment w:val="auto"/>
              <w:rPr>
                <w:rFonts w:ascii="Arial" w:hAnsi="Arial" w:cs="Arial"/>
                <w:b/>
              </w:rPr>
            </w:pPr>
            <w:r w:rsidRPr="002123D5">
              <w:rPr>
                <w:rFonts w:ascii="Arial" w:hAnsi="Arial" w:cs="Arial"/>
                <w:b/>
              </w:rPr>
              <w:t>Resolved</w:t>
            </w:r>
          </w:p>
          <w:p w:rsidR="007A7815" w:rsidRPr="002123D5" w:rsidRDefault="007A7815" w:rsidP="007A7815">
            <w:pPr>
              <w:numPr>
                <w:ilvl w:val="0"/>
                <w:numId w:val="33"/>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2123D5">
              <w:rPr>
                <w:rFonts w:ascii="Arial" w:hAnsi="Arial" w:cs="Arial"/>
                <w:u w:val="single"/>
              </w:rPr>
              <w:t>Clerks Wages</w:t>
            </w:r>
          </w:p>
          <w:p w:rsidR="007A7815" w:rsidRPr="005B0BCD" w:rsidRDefault="007A7815" w:rsidP="005B0BCD">
            <w:pPr>
              <w:pBdr>
                <w:top w:val="none" w:sz="0" w:space="0" w:color="auto"/>
                <w:left w:val="none" w:sz="0" w:space="0" w:color="auto"/>
                <w:bottom w:val="none" w:sz="0" w:space="0" w:color="auto"/>
                <w:right w:val="none" w:sz="0" w:space="0" w:color="auto"/>
              </w:pBdr>
              <w:ind w:left="1179"/>
              <w:textAlignment w:val="auto"/>
              <w:rPr>
                <w:rFonts w:ascii="Arial" w:hAnsi="Arial" w:cs="Arial"/>
                <w:b/>
              </w:rPr>
            </w:pPr>
            <w:r w:rsidRPr="002123D5">
              <w:rPr>
                <w:rFonts w:ascii="Arial" w:hAnsi="Arial" w:cs="Arial"/>
                <w:b/>
              </w:rPr>
              <w:t>Resolved</w:t>
            </w:r>
          </w:p>
          <w:p w:rsidR="007A7815" w:rsidRDefault="00A37A59" w:rsidP="007A7815">
            <w:pPr>
              <w:numPr>
                <w:ilvl w:val="0"/>
                <w:numId w:val="33"/>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Pr>
                <w:rFonts w:ascii="Arial" w:hAnsi="Arial" w:cs="Arial"/>
                <w:sz w:val="22"/>
                <w:szCs w:val="22"/>
                <w:u w:val="single"/>
              </w:rPr>
              <w:t>NYCC (Grit for bins)</w:t>
            </w:r>
          </w:p>
          <w:p w:rsidR="007A7815" w:rsidRDefault="00A37A59"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Pr>
                <w:rFonts w:ascii="Arial" w:hAnsi="Arial" w:cs="Arial"/>
                <w:sz w:val="22"/>
                <w:szCs w:val="22"/>
              </w:rPr>
              <w:t>Payment £180</w:t>
            </w:r>
          </w:p>
          <w:p w:rsidR="007A7815" w:rsidRDefault="007A7815" w:rsidP="005B0BCD">
            <w:pPr>
              <w:pBdr>
                <w:top w:val="none" w:sz="0" w:space="0" w:color="auto"/>
                <w:left w:val="none" w:sz="0" w:space="0" w:color="auto"/>
                <w:bottom w:val="none" w:sz="0" w:space="0" w:color="auto"/>
                <w:right w:val="none" w:sz="0" w:space="0" w:color="auto"/>
              </w:pBdr>
              <w:ind w:left="1179"/>
              <w:textAlignment w:val="auto"/>
              <w:rPr>
                <w:rFonts w:ascii="Arial" w:hAnsi="Arial" w:cs="Arial"/>
                <w:b/>
                <w:sz w:val="22"/>
                <w:szCs w:val="22"/>
              </w:rPr>
            </w:pPr>
            <w:r w:rsidRPr="002123D5">
              <w:rPr>
                <w:rFonts w:ascii="Arial" w:hAnsi="Arial" w:cs="Arial"/>
                <w:b/>
                <w:sz w:val="22"/>
                <w:szCs w:val="22"/>
              </w:rPr>
              <w:t>Resolved</w:t>
            </w:r>
          </w:p>
          <w:p w:rsidR="007A7815" w:rsidRPr="002123D5" w:rsidRDefault="007A7815" w:rsidP="007A7815">
            <w:pPr>
              <w:pStyle w:val="ListParagraph"/>
              <w:numPr>
                <w:ilvl w:val="0"/>
                <w:numId w:val="33"/>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2123D5">
              <w:rPr>
                <w:rFonts w:ascii="Arial" w:hAnsi="Arial" w:cs="Arial"/>
                <w:sz w:val="22"/>
                <w:szCs w:val="22"/>
                <w:u w:val="single"/>
              </w:rPr>
              <w:t>Farm and Land Services</w:t>
            </w:r>
          </w:p>
          <w:p w:rsidR="007A7815" w:rsidRDefault="007A7815" w:rsidP="007A7815">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Pr>
                <w:rFonts w:ascii="Arial" w:hAnsi="Arial" w:cs="Arial"/>
                <w:sz w:val="22"/>
                <w:szCs w:val="22"/>
              </w:rPr>
              <w:t>Payment for Inspection £</w:t>
            </w:r>
            <w:r w:rsidR="00A37A59">
              <w:rPr>
                <w:rFonts w:ascii="Arial" w:hAnsi="Arial" w:cs="Arial"/>
                <w:sz w:val="22"/>
                <w:szCs w:val="22"/>
              </w:rPr>
              <w:t>840</w:t>
            </w:r>
          </w:p>
          <w:p w:rsidR="007A7815" w:rsidRDefault="007A7815" w:rsidP="007A7815">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sz w:val="22"/>
                <w:szCs w:val="22"/>
              </w:rPr>
            </w:pPr>
            <w:r w:rsidRPr="002123D5">
              <w:rPr>
                <w:rFonts w:ascii="Arial" w:hAnsi="Arial" w:cs="Arial"/>
                <w:b/>
                <w:sz w:val="22"/>
                <w:szCs w:val="22"/>
              </w:rPr>
              <w:t>Resolved</w:t>
            </w:r>
          </w:p>
          <w:p w:rsidR="00A37A59" w:rsidRPr="00A37A59" w:rsidRDefault="00A37A59" w:rsidP="00A37A59">
            <w:pPr>
              <w:pStyle w:val="ListParagraph"/>
              <w:numPr>
                <w:ilvl w:val="0"/>
                <w:numId w:val="45"/>
              </w:numPr>
              <w:pBdr>
                <w:top w:val="none" w:sz="0" w:space="0" w:color="auto"/>
                <w:left w:val="none" w:sz="0" w:space="0" w:color="auto"/>
                <w:bottom w:val="none" w:sz="0" w:space="0" w:color="auto"/>
                <w:right w:val="none" w:sz="0" w:space="0" w:color="auto"/>
              </w:pBdr>
              <w:textAlignment w:val="auto"/>
              <w:rPr>
                <w:rFonts w:ascii="Arial" w:hAnsi="Arial" w:cs="Arial"/>
                <w:b/>
                <w:sz w:val="22"/>
                <w:szCs w:val="22"/>
                <w:u w:val="single"/>
              </w:rPr>
            </w:pPr>
            <w:r w:rsidRPr="00A37A59">
              <w:rPr>
                <w:rFonts w:ascii="Arial" w:hAnsi="Arial" w:cs="Arial"/>
                <w:sz w:val="22"/>
                <w:szCs w:val="22"/>
                <w:u w:val="single"/>
              </w:rPr>
              <w:t>Hub</w:t>
            </w:r>
          </w:p>
          <w:p w:rsid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A37A59">
              <w:rPr>
                <w:rFonts w:ascii="Arial" w:hAnsi="Arial" w:cs="Arial"/>
                <w:sz w:val="22"/>
                <w:szCs w:val="22"/>
              </w:rPr>
              <w:t>Payment for Venue</w:t>
            </w:r>
            <w:r>
              <w:rPr>
                <w:rFonts w:ascii="Arial" w:hAnsi="Arial" w:cs="Arial"/>
                <w:sz w:val="22"/>
                <w:szCs w:val="22"/>
              </w:rPr>
              <w:t xml:space="preserve"> £30</w:t>
            </w:r>
          </w:p>
          <w:p w:rsidR="00A37A59" w:rsidRP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sz w:val="22"/>
                <w:szCs w:val="22"/>
              </w:rPr>
            </w:pPr>
            <w:r w:rsidRPr="00A37A59">
              <w:rPr>
                <w:rFonts w:ascii="Arial" w:hAnsi="Arial" w:cs="Arial"/>
                <w:b/>
                <w:sz w:val="22"/>
                <w:szCs w:val="22"/>
              </w:rPr>
              <w:t>Resolved</w:t>
            </w:r>
          </w:p>
          <w:p w:rsidR="00A37A59" w:rsidRDefault="00A37A59" w:rsidP="00A37A59">
            <w:pPr>
              <w:pStyle w:val="ListParagraph"/>
              <w:numPr>
                <w:ilvl w:val="0"/>
                <w:numId w:val="45"/>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A37A59">
              <w:rPr>
                <w:rFonts w:ascii="Arial" w:hAnsi="Arial" w:cs="Arial"/>
                <w:sz w:val="22"/>
                <w:szCs w:val="22"/>
                <w:u w:val="single"/>
              </w:rPr>
              <w:t>Clerks Expenses</w:t>
            </w:r>
          </w:p>
          <w:p w:rsid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A37A59">
              <w:rPr>
                <w:rFonts w:ascii="Arial" w:hAnsi="Arial" w:cs="Arial"/>
                <w:sz w:val="22"/>
                <w:szCs w:val="22"/>
              </w:rPr>
              <w:t xml:space="preserve">Stamps and </w:t>
            </w:r>
            <w:r>
              <w:rPr>
                <w:rFonts w:ascii="Arial" w:hAnsi="Arial" w:cs="Arial"/>
                <w:sz w:val="22"/>
                <w:szCs w:val="22"/>
              </w:rPr>
              <w:t>Printer £127.95</w:t>
            </w:r>
          </w:p>
          <w:p w:rsidR="00A37A59" w:rsidRPr="00A37A59" w:rsidRDefault="00A37A59" w:rsidP="00A37A59">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sz w:val="22"/>
                <w:szCs w:val="22"/>
              </w:rPr>
            </w:pPr>
            <w:r w:rsidRPr="00A37A59">
              <w:rPr>
                <w:rFonts w:ascii="Arial" w:hAnsi="Arial" w:cs="Arial"/>
                <w:b/>
                <w:sz w:val="22"/>
                <w:szCs w:val="22"/>
              </w:rPr>
              <w:t>Resolved</w:t>
            </w:r>
          </w:p>
          <w:p w:rsidR="00A37A59" w:rsidRPr="00A37A59" w:rsidRDefault="00A37A59" w:rsidP="00A37A59">
            <w:pPr>
              <w:pBdr>
                <w:top w:val="none" w:sz="0" w:space="0" w:color="auto"/>
                <w:left w:val="none" w:sz="0" w:space="0" w:color="auto"/>
                <w:bottom w:val="none" w:sz="0" w:space="0" w:color="auto"/>
                <w:right w:val="none" w:sz="0" w:space="0" w:color="auto"/>
              </w:pBdr>
              <w:textAlignment w:val="auto"/>
              <w:rPr>
                <w:rFonts w:ascii="Arial" w:hAnsi="Arial" w:cs="Arial"/>
                <w:b/>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7A7815" w:rsidRDefault="007A7815" w:rsidP="007A7815">
            <w:pPr>
              <w:ind w:left="34" w:hanging="34"/>
              <w:rPr>
                <w:rFonts w:ascii="Arial" w:hAnsi="Arial" w:cs="Arial"/>
                <w:b/>
                <w:sz w:val="22"/>
                <w:szCs w:val="22"/>
              </w:rPr>
            </w:pPr>
            <w:r>
              <w:rPr>
                <w:rFonts w:ascii="Arial" w:hAnsi="Arial" w:cs="Arial"/>
                <w:b/>
                <w:sz w:val="22"/>
                <w:szCs w:val="22"/>
              </w:rPr>
              <w:t>Correspondence</w:t>
            </w:r>
          </w:p>
          <w:p w:rsidR="00D94015" w:rsidRPr="00D94015" w:rsidRDefault="001B2CBA" w:rsidP="001B2CBA">
            <w:pPr>
              <w:numPr>
                <w:ilvl w:val="0"/>
                <w:numId w:val="3"/>
              </w:numPr>
              <w:rPr>
                <w:rFonts w:ascii="Arial" w:hAnsi="Arial" w:cs="Arial"/>
                <w:sz w:val="22"/>
                <w:szCs w:val="22"/>
              </w:rPr>
            </w:pPr>
            <w:r w:rsidRPr="001B2CBA">
              <w:rPr>
                <w:rFonts w:ascii="Arial" w:hAnsi="Arial" w:cs="Arial"/>
                <w:sz w:val="22"/>
                <w:szCs w:val="22"/>
                <w:u w:val="single"/>
              </w:rPr>
              <w:t xml:space="preserve">Tour De Yorkshire </w:t>
            </w:r>
          </w:p>
          <w:p w:rsidR="001B2CBA" w:rsidRDefault="00D94015" w:rsidP="00D94015">
            <w:pPr>
              <w:ind w:left="1179"/>
              <w:rPr>
                <w:rFonts w:ascii="Arial" w:hAnsi="Arial" w:cs="Arial"/>
                <w:sz w:val="22"/>
                <w:szCs w:val="22"/>
              </w:rPr>
            </w:pPr>
            <w:r w:rsidRPr="00D94015">
              <w:rPr>
                <w:rFonts w:ascii="Arial" w:hAnsi="Arial" w:cs="Arial"/>
                <w:sz w:val="22"/>
                <w:szCs w:val="22"/>
              </w:rPr>
              <w:t>A</w:t>
            </w:r>
            <w:r>
              <w:rPr>
                <w:rFonts w:ascii="Arial" w:hAnsi="Arial" w:cs="Arial"/>
                <w:sz w:val="22"/>
                <w:szCs w:val="22"/>
              </w:rPr>
              <w:t xml:space="preserve"> </w:t>
            </w:r>
            <w:r w:rsidRPr="00D94015">
              <w:rPr>
                <w:rFonts w:ascii="Arial" w:hAnsi="Arial" w:cs="Arial"/>
                <w:sz w:val="22"/>
                <w:szCs w:val="22"/>
              </w:rPr>
              <w:t>leaflet</w:t>
            </w:r>
            <w:r w:rsidR="001B2CBA" w:rsidRPr="00D94015">
              <w:rPr>
                <w:rFonts w:ascii="Arial" w:hAnsi="Arial" w:cs="Arial"/>
                <w:sz w:val="22"/>
                <w:szCs w:val="22"/>
              </w:rPr>
              <w:t xml:space="preserve"> from Bedale Town Council</w:t>
            </w:r>
            <w:r>
              <w:rPr>
                <w:rFonts w:ascii="Arial" w:hAnsi="Arial" w:cs="Arial"/>
                <w:sz w:val="22"/>
                <w:szCs w:val="22"/>
              </w:rPr>
              <w:t xml:space="preserve"> had been received and </w:t>
            </w:r>
            <w:r w:rsidR="00EC714F">
              <w:rPr>
                <w:rFonts w:ascii="Arial" w:hAnsi="Arial" w:cs="Arial"/>
                <w:sz w:val="22"/>
                <w:szCs w:val="22"/>
              </w:rPr>
              <w:t>the Town Council</w:t>
            </w:r>
            <w:r>
              <w:rPr>
                <w:rFonts w:ascii="Arial" w:hAnsi="Arial" w:cs="Arial"/>
                <w:sz w:val="22"/>
                <w:szCs w:val="22"/>
              </w:rPr>
              <w:t xml:space="preserve"> have stated </w:t>
            </w:r>
            <w:r w:rsidR="00EC714F">
              <w:rPr>
                <w:rFonts w:ascii="Arial" w:hAnsi="Arial" w:cs="Arial"/>
                <w:sz w:val="22"/>
                <w:szCs w:val="22"/>
              </w:rPr>
              <w:t xml:space="preserve">that a copy </w:t>
            </w:r>
            <w:r>
              <w:rPr>
                <w:rFonts w:ascii="Arial" w:hAnsi="Arial" w:cs="Arial"/>
                <w:sz w:val="22"/>
                <w:szCs w:val="22"/>
              </w:rPr>
              <w:t xml:space="preserve">will </w:t>
            </w:r>
            <w:r w:rsidR="00EC714F">
              <w:rPr>
                <w:rFonts w:ascii="Arial" w:hAnsi="Arial" w:cs="Arial"/>
                <w:sz w:val="22"/>
                <w:szCs w:val="22"/>
              </w:rPr>
              <w:t xml:space="preserve">be delivered </w:t>
            </w:r>
            <w:r>
              <w:rPr>
                <w:rFonts w:ascii="Arial" w:hAnsi="Arial" w:cs="Arial"/>
                <w:sz w:val="22"/>
                <w:szCs w:val="22"/>
              </w:rPr>
              <w:t>to every home in Bedale.</w:t>
            </w:r>
          </w:p>
          <w:p w:rsidR="00EC714F" w:rsidRDefault="00EC714F" w:rsidP="00D94015">
            <w:pPr>
              <w:ind w:left="1179"/>
              <w:rPr>
                <w:rFonts w:ascii="Arial" w:hAnsi="Arial" w:cs="Arial"/>
                <w:sz w:val="22"/>
                <w:szCs w:val="22"/>
              </w:rPr>
            </w:pPr>
          </w:p>
          <w:p w:rsidR="00D94015" w:rsidRDefault="00D94015" w:rsidP="00D94015">
            <w:pPr>
              <w:ind w:left="1179"/>
              <w:rPr>
                <w:rFonts w:ascii="Arial" w:hAnsi="Arial" w:cs="Arial"/>
                <w:sz w:val="22"/>
                <w:szCs w:val="22"/>
              </w:rPr>
            </w:pPr>
            <w:r>
              <w:rPr>
                <w:rFonts w:ascii="Arial" w:hAnsi="Arial" w:cs="Arial"/>
                <w:sz w:val="22"/>
                <w:szCs w:val="22"/>
              </w:rPr>
              <w:t xml:space="preserve">Councillors agreed that we should inform the resident </w:t>
            </w:r>
            <w:r w:rsidR="00EC714F">
              <w:rPr>
                <w:rFonts w:ascii="Arial" w:hAnsi="Arial" w:cs="Arial"/>
                <w:sz w:val="22"/>
                <w:szCs w:val="22"/>
              </w:rPr>
              <w:t>from this</w:t>
            </w:r>
            <w:r>
              <w:rPr>
                <w:rFonts w:ascii="Arial" w:hAnsi="Arial" w:cs="Arial"/>
                <w:sz w:val="22"/>
                <w:szCs w:val="22"/>
              </w:rPr>
              <w:t xml:space="preserve"> parish of the event but has it did not affect them directly the not</w:t>
            </w:r>
            <w:r w:rsidR="00EC714F">
              <w:rPr>
                <w:rFonts w:ascii="Arial" w:hAnsi="Arial" w:cs="Arial"/>
                <w:sz w:val="22"/>
                <w:szCs w:val="22"/>
              </w:rPr>
              <w:t>ice should be displayed on the P</w:t>
            </w:r>
            <w:r>
              <w:rPr>
                <w:rFonts w:ascii="Arial" w:hAnsi="Arial" w:cs="Arial"/>
                <w:sz w:val="22"/>
                <w:szCs w:val="22"/>
              </w:rPr>
              <w:t>arish Notice Boards and Website</w:t>
            </w:r>
          </w:p>
          <w:p w:rsidR="00D94015" w:rsidRPr="00D94015" w:rsidRDefault="00D94015" w:rsidP="00D94015">
            <w:pPr>
              <w:ind w:left="1179"/>
              <w:rPr>
                <w:rFonts w:ascii="Arial" w:hAnsi="Arial" w:cs="Arial"/>
                <w:b/>
                <w:sz w:val="22"/>
                <w:szCs w:val="22"/>
              </w:rPr>
            </w:pPr>
            <w:r w:rsidRPr="00D94015">
              <w:rPr>
                <w:rFonts w:ascii="Arial" w:hAnsi="Arial" w:cs="Arial"/>
                <w:b/>
                <w:sz w:val="22"/>
                <w:szCs w:val="22"/>
              </w:rPr>
              <w:t>Resolved</w:t>
            </w:r>
          </w:p>
          <w:p w:rsidR="00D94015" w:rsidRPr="00D94015" w:rsidRDefault="00D94015" w:rsidP="00D94015">
            <w:pPr>
              <w:ind w:left="1179"/>
              <w:rPr>
                <w:rFonts w:ascii="Arial" w:hAnsi="Arial" w:cs="Arial"/>
                <w:sz w:val="22"/>
                <w:szCs w:val="22"/>
              </w:rPr>
            </w:pPr>
          </w:p>
          <w:p w:rsidR="007A7815" w:rsidRDefault="001B2CBA" w:rsidP="001B2CBA">
            <w:pPr>
              <w:numPr>
                <w:ilvl w:val="0"/>
                <w:numId w:val="3"/>
              </w:numPr>
              <w:rPr>
                <w:rFonts w:ascii="Arial" w:hAnsi="Arial" w:cs="Arial"/>
                <w:sz w:val="22"/>
                <w:szCs w:val="22"/>
                <w:u w:val="single"/>
              </w:rPr>
            </w:pPr>
            <w:r w:rsidRPr="00D94015">
              <w:rPr>
                <w:rFonts w:ascii="Arial" w:hAnsi="Arial" w:cs="Arial"/>
                <w:sz w:val="22"/>
                <w:szCs w:val="22"/>
                <w:u w:val="single"/>
              </w:rPr>
              <w:t>Venue</w:t>
            </w:r>
          </w:p>
          <w:p w:rsidR="00D94015" w:rsidRPr="00D94015" w:rsidRDefault="00D94015" w:rsidP="00D94015">
            <w:pPr>
              <w:ind w:left="1179"/>
              <w:rPr>
                <w:rFonts w:ascii="Arial" w:hAnsi="Arial" w:cs="Arial"/>
                <w:sz w:val="22"/>
                <w:szCs w:val="22"/>
              </w:rPr>
            </w:pPr>
            <w:r>
              <w:rPr>
                <w:rFonts w:ascii="Arial" w:hAnsi="Arial" w:cs="Arial"/>
                <w:sz w:val="22"/>
                <w:szCs w:val="22"/>
              </w:rPr>
              <w:t>This still on-</w:t>
            </w:r>
            <w:r w:rsidRPr="00D94015">
              <w:rPr>
                <w:rFonts w:ascii="Arial" w:hAnsi="Arial" w:cs="Arial"/>
                <w:sz w:val="22"/>
                <w:szCs w:val="22"/>
              </w:rPr>
              <w:t>going due to being unable to get any response from the Catholic Church regarding the use of their Hall.</w:t>
            </w:r>
          </w:p>
          <w:p w:rsidR="00D94015" w:rsidRDefault="00D94015" w:rsidP="00D94015">
            <w:pPr>
              <w:ind w:left="1179"/>
              <w:rPr>
                <w:rFonts w:ascii="Arial" w:hAnsi="Arial" w:cs="Arial"/>
                <w:sz w:val="22"/>
                <w:szCs w:val="22"/>
                <w:u w:val="single"/>
              </w:rPr>
            </w:pPr>
          </w:p>
          <w:p w:rsidR="00D94015" w:rsidRDefault="00D94015" w:rsidP="001B2CBA">
            <w:pPr>
              <w:numPr>
                <w:ilvl w:val="0"/>
                <w:numId w:val="3"/>
              </w:numPr>
              <w:rPr>
                <w:rFonts w:ascii="Arial" w:hAnsi="Arial" w:cs="Arial"/>
                <w:sz w:val="22"/>
                <w:szCs w:val="22"/>
                <w:u w:val="single"/>
              </w:rPr>
            </w:pPr>
            <w:r>
              <w:rPr>
                <w:rFonts w:ascii="Arial" w:hAnsi="Arial" w:cs="Arial"/>
                <w:sz w:val="22"/>
                <w:szCs w:val="22"/>
                <w:u w:val="single"/>
              </w:rPr>
              <w:t>RAF Leeming</w:t>
            </w:r>
          </w:p>
          <w:p w:rsidR="00D94015" w:rsidRDefault="00D94015" w:rsidP="00D94015">
            <w:pPr>
              <w:ind w:left="1179"/>
              <w:rPr>
                <w:rFonts w:ascii="Arial" w:hAnsi="Arial" w:cs="Arial"/>
                <w:sz w:val="22"/>
                <w:szCs w:val="22"/>
              </w:rPr>
            </w:pPr>
            <w:r>
              <w:rPr>
                <w:rFonts w:ascii="Arial" w:hAnsi="Arial" w:cs="Arial"/>
                <w:sz w:val="22"/>
                <w:szCs w:val="22"/>
              </w:rPr>
              <w:t>Advised of increase flying activity from 21</w:t>
            </w:r>
            <w:r w:rsidRPr="00D94015">
              <w:rPr>
                <w:rFonts w:ascii="Arial" w:hAnsi="Arial" w:cs="Arial"/>
                <w:sz w:val="22"/>
                <w:szCs w:val="22"/>
                <w:vertAlign w:val="superscript"/>
              </w:rPr>
              <w:t>st</w:t>
            </w:r>
            <w:r>
              <w:rPr>
                <w:rFonts w:ascii="Arial" w:hAnsi="Arial" w:cs="Arial"/>
                <w:sz w:val="22"/>
                <w:szCs w:val="22"/>
              </w:rPr>
              <w:t xml:space="preserve"> February – 8</w:t>
            </w:r>
            <w:r w:rsidRPr="00D94015">
              <w:rPr>
                <w:rFonts w:ascii="Arial" w:hAnsi="Arial" w:cs="Arial"/>
                <w:sz w:val="22"/>
                <w:szCs w:val="22"/>
                <w:vertAlign w:val="superscript"/>
              </w:rPr>
              <w:t>th</w:t>
            </w:r>
            <w:r>
              <w:rPr>
                <w:rFonts w:ascii="Arial" w:hAnsi="Arial" w:cs="Arial"/>
                <w:sz w:val="22"/>
                <w:szCs w:val="22"/>
              </w:rPr>
              <w:t xml:space="preserve"> March. </w:t>
            </w:r>
          </w:p>
          <w:p w:rsidR="00D94015" w:rsidRPr="00D94015" w:rsidRDefault="00D94015" w:rsidP="00D94015">
            <w:pPr>
              <w:ind w:left="1179"/>
              <w:rPr>
                <w:rFonts w:ascii="Arial" w:hAnsi="Arial" w:cs="Arial"/>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A0577F" w:rsidRDefault="007A7815" w:rsidP="005B0BCD">
            <w:pPr>
              <w:ind w:left="34" w:hanging="34"/>
              <w:rPr>
                <w:rFonts w:ascii="Arial" w:hAnsi="Arial" w:cs="Arial"/>
                <w:b/>
                <w:sz w:val="22"/>
                <w:szCs w:val="22"/>
              </w:rPr>
            </w:pPr>
            <w:r>
              <w:rPr>
                <w:rFonts w:ascii="Arial" w:hAnsi="Arial" w:cs="Arial"/>
                <w:b/>
                <w:sz w:val="22"/>
                <w:szCs w:val="22"/>
              </w:rPr>
              <w:t xml:space="preserve">Staffing </w:t>
            </w:r>
          </w:p>
          <w:p w:rsidR="007A7815" w:rsidRDefault="00D94015" w:rsidP="007A7815">
            <w:pPr>
              <w:numPr>
                <w:ilvl w:val="0"/>
                <w:numId w:val="3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Pr>
                <w:rFonts w:ascii="Arial" w:hAnsi="Arial" w:cs="Arial"/>
                <w:sz w:val="22"/>
                <w:szCs w:val="22"/>
                <w:u w:val="single"/>
              </w:rPr>
              <w:t xml:space="preserve">Date </w:t>
            </w:r>
            <w:r w:rsidR="00F96703">
              <w:rPr>
                <w:rFonts w:ascii="Arial" w:hAnsi="Arial" w:cs="Arial"/>
                <w:sz w:val="22"/>
                <w:szCs w:val="22"/>
                <w:u w:val="single"/>
              </w:rPr>
              <w:t>for</w:t>
            </w:r>
            <w:r>
              <w:rPr>
                <w:rFonts w:ascii="Arial" w:hAnsi="Arial" w:cs="Arial"/>
                <w:sz w:val="22"/>
                <w:szCs w:val="22"/>
                <w:u w:val="single"/>
              </w:rPr>
              <w:t xml:space="preserve"> Appraisal &amp; Contract</w:t>
            </w:r>
          </w:p>
          <w:p w:rsidR="007A7815" w:rsidRDefault="00D94015"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Pr>
                <w:rFonts w:ascii="Arial" w:hAnsi="Arial" w:cs="Arial"/>
                <w:sz w:val="22"/>
                <w:szCs w:val="22"/>
              </w:rPr>
              <w:t>Cllrs JA &amp; NP agreed to complete on Thursday 11</w:t>
            </w:r>
            <w:r w:rsidRPr="00D94015">
              <w:rPr>
                <w:rFonts w:ascii="Arial" w:hAnsi="Arial" w:cs="Arial"/>
                <w:sz w:val="22"/>
                <w:szCs w:val="22"/>
                <w:vertAlign w:val="superscript"/>
              </w:rPr>
              <w:t>th</w:t>
            </w:r>
            <w:r>
              <w:rPr>
                <w:rFonts w:ascii="Arial" w:hAnsi="Arial" w:cs="Arial"/>
                <w:sz w:val="22"/>
                <w:szCs w:val="22"/>
              </w:rPr>
              <w:t xml:space="preserve"> March at 9.30</w:t>
            </w:r>
          </w:p>
          <w:p w:rsidR="00D94015" w:rsidRPr="009504C8" w:rsidRDefault="00D94015" w:rsidP="007A7815">
            <w:pPr>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p>
        </w:tc>
      </w:tr>
      <w:tr w:rsidR="007A7815" w:rsidRPr="0045633C" w:rsidTr="00420097">
        <w:tc>
          <w:tcPr>
            <w:tcW w:w="1271" w:type="dxa"/>
          </w:tcPr>
          <w:p w:rsidR="007A7815" w:rsidRPr="0045633C" w:rsidRDefault="007A7815" w:rsidP="00EF07F6">
            <w:pPr>
              <w:pStyle w:val="ListParagraph"/>
              <w:numPr>
                <w:ilvl w:val="0"/>
                <w:numId w:val="3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Borders>
              <w:top w:val="single" w:sz="4" w:space="0" w:color="auto"/>
              <w:left w:val="single" w:sz="4" w:space="0" w:color="auto"/>
              <w:bottom w:val="single" w:sz="4" w:space="0" w:color="auto"/>
              <w:right w:val="single" w:sz="4" w:space="0" w:color="auto"/>
            </w:tcBorders>
          </w:tcPr>
          <w:p w:rsidR="00A0577F" w:rsidRDefault="007A7815" w:rsidP="007A7815">
            <w:pPr>
              <w:rPr>
                <w:rFonts w:ascii="Arial" w:hAnsi="Arial" w:cs="Arial"/>
                <w:b/>
                <w:sz w:val="22"/>
                <w:szCs w:val="22"/>
              </w:rPr>
            </w:pPr>
            <w:r>
              <w:rPr>
                <w:rFonts w:ascii="Arial" w:hAnsi="Arial" w:cs="Arial"/>
                <w:b/>
                <w:sz w:val="22"/>
                <w:szCs w:val="22"/>
              </w:rPr>
              <w:t>AOB / Urgent Matters</w:t>
            </w:r>
          </w:p>
          <w:p w:rsidR="00F96703" w:rsidRDefault="00F96703" w:rsidP="007A7815">
            <w:pPr>
              <w:pStyle w:val="ListParagraph"/>
              <w:numPr>
                <w:ilvl w:val="0"/>
                <w:numId w:val="46"/>
              </w:numPr>
              <w:rPr>
                <w:rFonts w:ascii="Arial" w:hAnsi="Arial" w:cs="Arial"/>
                <w:sz w:val="22"/>
                <w:szCs w:val="22"/>
                <w:u w:val="single"/>
              </w:rPr>
            </w:pPr>
            <w:r w:rsidRPr="00F96703">
              <w:rPr>
                <w:rFonts w:ascii="Arial" w:hAnsi="Arial" w:cs="Arial"/>
                <w:sz w:val="22"/>
                <w:szCs w:val="22"/>
                <w:u w:val="single"/>
              </w:rPr>
              <w:t>Approval of d</w:t>
            </w:r>
            <w:r w:rsidR="00D94015" w:rsidRPr="00F96703">
              <w:rPr>
                <w:rFonts w:ascii="Arial" w:hAnsi="Arial" w:cs="Arial"/>
                <w:sz w:val="22"/>
                <w:szCs w:val="22"/>
                <w:u w:val="single"/>
              </w:rPr>
              <w:t>ates for Parish Meeting for 2019</w:t>
            </w:r>
            <w:r w:rsidR="00EC714F">
              <w:rPr>
                <w:rFonts w:ascii="Arial" w:hAnsi="Arial" w:cs="Arial"/>
                <w:sz w:val="22"/>
                <w:szCs w:val="22"/>
                <w:u w:val="single"/>
              </w:rPr>
              <w:t xml:space="preserve"> </w:t>
            </w:r>
            <w:r w:rsidR="00D94015" w:rsidRPr="00F96703">
              <w:rPr>
                <w:rFonts w:ascii="Arial" w:hAnsi="Arial" w:cs="Arial"/>
                <w:sz w:val="22"/>
                <w:szCs w:val="22"/>
                <w:u w:val="single"/>
              </w:rPr>
              <w:t>/ 2020</w:t>
            </w:r>
          </w:p>
          <w:p w:rsidR="00F96703" w:rsidRPr="00F96703" w:rsidRDefault="00D94015" w:rsidP="00F96703">
            <w:pPr>
              <w:pStyle w:val="ListParagraph"/>
              <w:ind w:left="1179"/>
              <w:rPr>
                <w:rFonts w:ascii="Arial" w:hAnsi="Arial" w:cs="Arial"/>
                <w:sz w:val="22"/>
                <w:szCs w:val="22"/>
                <w:u w:val="single"/>
              </w:rPr>
            </w:pPr>
            <w:r w:rsidRPr="00F96703">
              <w:rPr>
                <w:rFonts w:ascii="Arial" w:hAnsi="Arial" w:cs="Arial"/>
                <w:sz w:val="22"/>
                <w:szCs w:val="22"/>
              </w:rPr>
              <w:t>A Councillor suggested that they should have a set monthly day. The option to meet every third Wednesday was proposed.</w:t>
            </w:r>
          </w:p>
          <w:p w:rsidR="00F96703" w:rsidRDefault="00D94015" w:rsidP="00F96703">
            <w:pPr>
              <w:pStyle w:val="ListParagraph"/>
              <w:ind w:left="1179"/>
              <w:rPr>
                <w:rFonts w:ascii="Arial" w:hAnsi="Arial" w:cs="Arial"/>
                <w:b/>
                <w:sz w:val="22"/>
                <w:szCs w:val="22"/>
              </w:rPr>
            </w:pPr>
            <w:r w:rsidRPr="00F96703">
              <w:rPr>
                <w:rFonts w:ascii="Arial" w:hAnsi="Arial" w:cs="Arial"/>
                <w:b/>
                <w:sz w:val="22"/>
                <w:szCs w:val="22"/>
              </w:rPr>
              <w:t>Resolved.</w:t>
            </w:r>
          </w:p>
          <w:p w:rsidR="00F96703" w:rsidRDefault="00F96703" w:rsidP="00F96703">
            <w:pPr>
              <w:pStyle w:val="ListParagraph"/>
              <w:ind w:left="1179"/>
              <w:rPr>
                <w:rFonts w:ascii="Arial" w:hAnsi="Arial" w:cs="Arial"/>
                <w:b/>
                <w:sz w:val="22"/>
                <w:szCs w:val="22"/>
              </w:rPr>
            </w:pPr>
          </w:p>
          <w:p w:rsidR="00D94015" w:rsidRDefault="00D94015" w:rsidP="00F96703">
            <w:pPr>
              <w:pStyle w:val="ListParagraph"/>
              <w:ind w:left="1179"/>
              <w:rPr>
                <w:rFonts w:ascii="Arial" w:hAnsi="Arial" w:cs="Arial"/>
                <w:b/>
                <w:color w:val="FF0000"/>
                <w:sz w:val="22"/>
                <w:szCs w:val="22"/>
              </w:rPr>
            </w:pPr>
            <w:r w:rsidRPr="00F96703">
              <w:rPr>
                <w:rFonts w:ascii="Arial" w:hAnsi="Arial" w:cs="Arial"/>
                <w:b/>
                <w:color w:val="FF0000"/>
                <w:sz w:val="22"/>
                <w:szCs w:val="22"/>
              </w:rPr>
              <w:t>Action: Clerk to inform all relevant people</w:t>
            </w:r>
          </w:p>
          <w:p w:rsidR="00F96703" w:rsidRPr="00F96703" w:rsidRDefault="00F96703" w:rsidP="00F96703">
            <w:pPr>
              <w:pStyle w:val="ListParagraph"/>
              <w:ind w:left="1179"/>
              <w:rPr>
                <w:rFonts w:ascii="Arial" w:hAnsi="Arial" w:cs="Arial"/>
                <w:b/>
                <w:sz w:val="22"/>
                <w:szCs w:val="22"/>
              </w:rPr>
            </w:pPr>
          </w:p>
        </w:tc>
      </w:tr>
      <w:tr w:rsidR="007A7815" w:rsidRPr="0045633C" w:rsidTr="00420097">
        <w:tc>
          <w:tcPr>
            <w:tcW w:w="9628" w:type="dxa"/>
            <w:gridSpan w:val="2"/>
            <w:tcBorders>
              <w:right w:val="single" w:sz="4" w:space="0" w:color="auto"/>
            </w:tcBorders>
          </w:tcPr>
          <w:p w:rsidR="007A7815" w:rsidRDefault="007A7815" w:rsidP="005B0BCD">
            <w:pPr>
              <w:jc w:val="center"/>
              <w:rPr>
                <w:rFonts w:ascii="Arial" w:hAnsi="Arial" w:cs="Arial"/>
                <w:sz w:val="22"/>
                <w:szCs w:val="22"/>
              </w:rPr>
            </w:pPr>
            <w:r w:rsidRPr="007A7815">
              <w:rPr>
                <w:rFonts w:ascii="Arial" w:hAnsi="Arial" w:cs="Arial"/>
                <w:sz w:val="22"/>
                <w:szCs w:val="22"/>
              </w:rPr>
              <w:t>Agenda items</w:t>
            </w:r>
          </w:p>
          <w:p w:rsidR="007A7815" w:rsidRDefault="007A7815" w:rsidP="007A7815">
            <w:pPr>
              <w:jc w:val="center"/>
              <w:rPr>
                <w:rFonts w:ascii="Arial" w:hAnsi="Arial" w:cs="Arial"/>
                <w:sz w:val="22"/>
                <w:szCs w:val="22"/>
              </w:rPr>
            </w:pPr>
            <w:r>
              <w:rPr>
                <w:rFonts w:ascii="Arial" w:hAnsi="Arial" w:cs="Arial"/>
                <w:sz w:val="22"/>
                <w:szCs w:val="22"/>
              </w:rPr>
              <w:t xml:space="preserve">for the </w:t>
            </w:r>
            <w:r w:rsidRPr="007A7815">
              <w:rPr>
                <w:rFonts w:ascii="Arial" w:hAnsi="Arial" w:cs="Arial"/>
                <w:sz w:val="22"/>
                <w:szCs w:val="22"/>
              </w:rPr>
              <w:t>meeting 20</w:t>
            </w:r>
            <w:r w:rsidRPr="007A7815">
              <w:rPr>
                <w:rFonts w:ascii="Arial" w:hAnsi="Arial" w:cs="Arial"/>
                <w:sz w:val="22"/>
                <w:szCs w:val="22"/>
                <w:vertAlign w:val="superscript"/>
              </w:rPr>
              <w:t>th</w:t>
            </w:r>
            <w:r w:rsidRPr="007A7815">
              <w:rPr>
                <w:rFonts w:ascii="Arial" w:hAnsi="Arial" w:cs="Arial"/>
                <w:sz w:val="22"/>
                <w:szCs w:val="22"/>
              </w:rPr>
              <w:t xml:space="preserve"> </w:t>
            </w:r>
            <w:r w:rsidR="00EC714F">
              <w:rPr>
                <w:rFonts w:ascii="Arial" w:hAnsi="Arial" w:cs="Arial"/>
                <w:sz w:val="22"/>
                <w:szCs w:val="22"/>
              </w:rPr>
              <w:t>March</w:t>
            </w:r>
            <w:r w:rsidRPr="007A7815">
              <w:rPr>
                <w:rFonts w:ascii="Arial" w:hAnsi="Arial" w:cs="Arial"/>
                <w:sz w:val="22"/>
                <w:szCs w:val="22"/>
              </w:rPr>
              <w:t xml:space="preserve"> 2019 should be with the clerk </w:t>
            </w:r>
            <w:r>
              <w:rPr>
                <w:rFonts w:ascii="Arial" w:hAnsi="Arial" w:cs="Arial"/>
                <w:sz w:val="22"/>
                <w:szCs w:val="22"/>
              </w:rPr>
              <w:t>by</w:t>
            </w:r>
            <w:r w:rsidRPr="007A7815">
              <w:rPr>
                <w:rFonts w:ascii="Arial" w:hAnsi="Arial" w:cs="Arial"/>
                <w:sz w:val="22"/>
                <w:szCs w:val="22"/>
              </w:rPr>
              <w:t xml:space="preserve"> Wednesday 13</w:t>
            </w:r>
            <w:r w:rsidRPr="007A7815">
              <w:rPr>
                <w:rFonts w:ascii="Arial" w:hAnsi="Arial" w:cs="Arial"/>
                <w:sz w:val="22"/>
                <w:szCs w:val="22"/>
                <w:vertAlign w:val="superscript"/>
              </w:rPr>
              <w:t>th</w:t>
            </w:r>
            <w:r w:rsidR="00EC714F">
              <w:rPr>
                <w:rFonts w:ascii="Arial" w:hAnsi="Arial" w:cs="Arial"/>
                <w:sz w:val="22"/>
                <w:szCs w:val="22"/>
              </w:rPr>
              <w:t xml:space="preserve"> March</w:t>
            </w:r>
            <w:r>
              <w:rPr>
                <w:rFonts w:ascii="Arial" w:hAnsi="Arial" w:cs="Arial"/>
                <w:sz w:val="22"/>
                <w:szCs w:val="22"/>
              </w:rPr>
              <w:t xml:space="preserve"> 2019</w:t>
            </w:r>
          </w:p>
          <w:p w:rsidR="007A7815" w:rsidRPr="007A7815" w:rsidRDefault="007A7815" w:rsidP="007A7815">
            <w:pPr>
              <w:jc w:val="center"/>
              <w:rPr>
                <w:rFonts w:ascii="Arial" w:hAnsi="Arial" w:cs="Arial"/>
                <w:sz w:val="22"/>
                <w:szCs w:val="22"/>
              </w:rPr>
            </w:pPr>
          </w:p>
        </w:tc>
      </w:tr>
    </w:tbl>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r w:rsidRPr="00835137">
        <w:rPr>
          <w:rFonts w:ascii="Arial" w:hAnsi="Arial" w:cs="Arial"/>
          <w:sz w:val="22"/>
          <w:szCs w:val="22"/>
        </w:rPr>
        <w:t>Signed:…………………………………………………..</w:t>
      </w:r>
      <w:r w:rsidRPr="00835137">
        <w:rPr>
          <w:rFonts w:ascii="Arial" w:hAnsi="Arial" w:cs="Arial"/>
          <w:sz w:val="22"/>
          <w:szCs w:val="22"/>
        </w:rPr>
        <w:tab/>
      </w:r>
      <w:r w:rsidRPr="00835137">
        <w:rPr>
          <w:rFonts w:ascii="Arial" w:hAnsi="Arial" w:cs="Arial"/>
          <w:sz w:val="22"/>
          <w:szCs w:val="22"/>
        </w:rPr>
        <w:tab/>
        <w:t>Dated:…………………….</w:t>
      </w:r>
    </w:p>
    <w:sectPr w:rsidR="005E0600" w:rsidRPr="00835137">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1DA7" w:rsidRDefault="00441DA7" w:rsidP="005D5264">
      <w:r>
        <w:separator/>
      </w:r>
    </w:p>
  </w:endnote>
  <w:endnote w:type="continuationSeparator" w:id="0">
    <w:p w:rsidR="00441DA7" w:rsidRDefault="00441DA7" w:rsidP="005D5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Lucida Sans">
    <w:altName w:val="Lucida Sans Unicode"/>
    <w:charset w:val="00"/>
    <w:family w:val="swiss"/>
    <w:pitch w:val="variable"/>
    <w:sig w:usb0="00000003" w:usb1="00000000" w:usb2="00000000" w:usb3="00000000" w:csb0="00000001" w:csb1="00000000"/>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097" w:rsidRDefault="00420097" w:rsidP="005D5264">
    <w:pPr>
      <w:pStyle w:val="Footer"/>
      <w:rPr>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7C2E6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420097" w:rsidRPr="00835137" w:rsidRDefault="00420097"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2523AD" w:rsidRPr="002523AD">
      <w:rPr>
        <w:rFonts w:ascii="Arial" w:eastAsiaTheme="majorEastAsia" w:hAnsi="Arial" w:cs="Arial"/>
        <w:noProof/>
        <w:sz w:val="22"/>
        <w:szCs w:val="22"/>
      </w:rPr>
      <w:t>5</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w:t>
    </w:r>
    <w:r>
      <w:rPr>
        <w:rFonts w:ascii="Arial" w:eastAsiaTheme="majorEastAsia" w:hAnsi="Arial" w:cs="Arial"/>
        <w:noProof/>
        <w:sz w:val="22"/>
        <w:szCs w:val="22"/>
      </w:rPr>
      <w:t>Chairman</w:t>
    </w:r>
    <w:r w:rsidRPr="00835137">
      <w:rPr>
        <w:rFonts w:ascii="Arial" w:eastAsiaTheme="majorEastAsia" w:hAnsi="Arial" w:cs="Arial"/>
        <w:noProof/>
        <w:sz w:val="22"/>
        <w:szCs w:val="22"/>
      </w:rPr>
      <w:t xml:space="preserve">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1DA7" w:rsidRDefault="00441DA7" w:rsidP="005D5264">
      <w:r>
        <w:separator/>
      </w:r>
    </w:p>
  </w:footnote>
  <w:footnote w:type="continuationSeparator" w:id="0">
    <w:p w:rsidR="00441DA7" w:rsidRDefault="00441DA7" w:rsidP="005D52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2408EA"/>
    <w:multiLevelType w:val="hybridMultilevel"/>
    <w:tmpl w:val="4C6C539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9E0E98"/>
    <w:multiLevelType w:val="hybridMultilevel"/>
    <w:tmpl w:val="1DEC5DDA"/>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6" w15:restartNumberingAfterBreak="0">
    <w:nsid w:val="0B8C36EB"/>
    <w:multiLevelType w:val="hybridMultilevel"/>
    <w:tmpl w:val="B1CA2B4E"/>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A1152E"/>
    <w:multiLevelType w:val="hybridMultilevel"/>
    <w:tmpl w:val="138C33CE"/>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079160B"/>
    <w:multiLevelType w:val="hybridMultilevel"/>
    <w:tmpl w:val="6A1AC2B6"/>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D57B35"/>
    <w:multiLevelType w:val="hybridMultilevel"/>
    <w:tmpl w:val="343651F8"/>
    <w:lvl w:ilvl="0" w:tplc="A04275E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0D4ECC"/>
    <w:multiLevelType w:val="hybridMultilevel"/>
    <w:tmpl w:val="CE4A6D64"/>
    <w:lvl w:ilvl="0" w:tplc="B4522ABC">
      <w:start w:val="10"/>
      <w:numFmt w:val="bullet"/>
      <w:lvlText w:val="-"/>
      <w:lvlJc w:val="left"/>
      <w:pPr>
        <w:ind w:left="2378" w:hanging="360"/>
      </w:pPr>
      <w:rPr>
        <w:rFonts w:ascii="Arial" w:eastAsia="SimSun" w:hAnsi="Arial" w:cs="Arial" w:hint="default"/>
      </w:rPr>
    </w:lvl>
    <w:lvl w:ilvl="1" w:tplc="08090003" w:tentative="1">
      <w:start w:val="1"/>
      <w:numFmt w:val="bullet"/>
      <w:lvlText w:val="o"/>
      <w:lvlJc w:val="left"/>
      <w:pPr>
        <w:ind w:left="3098" w:hanging="360"/>
      </w:pPr>
      <w:rPr>
        <w:rFonts w:ascii="Courier New" w:hAnsi="Courier New" w:cs="Courier New" w:hint="default"/>
      </w:rPr>
    </w:lvl>
    <w:lvl w:ilvl="2" w:tplc="08090005" w:tentative="1">
      <w:start w:val="1"/>
      <w:numFmt w:val="bullet"/>
      <w:lvlText w:val=""/>
      <w:lvlJc w:val="left"/>
      <w:pPr>
        <w:ind w:left="3818" w:hanging="360"/>
      </w:pPr>
      <w:rPr>
        <w:rFonts w:ascii="Wingdings" w:hAnsi="Wingdings" w:hint="default"/>
      </w:rPr>
    </w:lvl>
    <w:lvl w:ilvl="3" w:tplc="08090001" w:tentative="1">
      <w:start w:val="1"/>
      <w:numFmt w:val="bullet"/>
      <w:lvlText w:val=""/>
      <w:lvlJc w:val="left"/>
      <w:pPr>
        <w:ind w:left="4538" w:hanging="360"/>
      </w:pPr>
      <w:rPr>
        <w:rFonts w:ascii="Symbol" w:hAnsi="Symbol" w:hint="default"/>
      </w:rPr>
    </w:lvl>
    <w:lvl w:ilvl="4" w:tplc="08090003" w:tentative="1">
      <w:start w:val="1"/>
      <w:numFmt w:val="bullet"/>
      <w:lvlText w:val="o"/>
      <w:lvlJc w:val="left"/>
      <w:pPr>
        <w:ind w:left="5258" w:hanging="360"/>
      </w:pPr>
      <w:rPr>
        <w:rFonts w:ascii="Courier New" w:hAnsi="Courier New" w:cs="Courier New" w:hint="default"/>
      </w:rPr>
    </w:lvl>
    <w:lvl w:ilvl="5" w:tplc="08090005" w:tentative="1">
      <w:start w:val="1"/>
      <w:numFmt w:val="bullet"/>
      <w:lvlText w:val=""/>
      <w:lvlJc w:val="left"/>
      <w:pPr>
        <w:ind w:left="5978" w:hanging="360"/>
      </w:pPr>
      <w:rPr>
        <w:rFonts w:ascii="Wingdings" w:hAnsi="Wingdings" w:hint="default"/>
      </w:rPr>
    </w:lvl>
    <w:lvl w:ilvl="6" w:tplc="08090001" w:tentative="1">
      <w:start w:val="1"/>
      <w:numFmt w:val="bullet"/>
      <w:lvlText w:val=""/>
      <w:lvlJc w:val="left"/>
      <w:pPr>
        <w:ind w:left="6698" w:hanging="360"/>
      </w:pPr>
      <w:rPr>
        <w:rFonts w:ascii="Symbol" w:hAnsi="Symbol" w:hint="default"/>
      </w:rPr>
    </w:lvl>
    <w:lvl w:ilvl="7" w:tplc="08090003" w:tentative="1">
      <w:start w:val="1"/>
      <w:numFmt w:val="bullet"/>
      <w:lvlText w:val="o"/>
      <w:lvlJc w:val="left"/>
      <w:pPr>
        <w:ind w:left="7418" w:hanging="360"/>
      </w:pPr>
      <w:rPr>
        <w:rFonts w:ascii="Courier New" w:hAnsi="Courier New" w:cs="Courier New" w:hint="default"/>
      </w:rPr>
    </w:lvl>
    <w:lvl w:ilvl="8" w:tplc="08090005" w:tentative="1">
      <w:start w:val="1"/>
      <w:numFmt w:val="bullet"/>
      <w:lvlText w:val=""/>
      <w:lvlJc w:val="left"/>
      <w:pPr>
        <w:ind w:left="8138" w:hanging="360"/>
      </w:pPr>
      <w:rPr>
        <w:rFonts w:ascii="Wingdings" w:hAnsi="Wingdings" w:hint="default"/>
      </w:rPr>
    </w:lvl>
  </w:abstractNum>
  <w:abstractNum w:abstractNumId="11" w15:restartNumberingAfterBreak="0">
    <w:nsid w:val="17747372"/>
    <w:multiLevelType w:val="hybridMultilevel"/>
    <w:tmpl w:val="4CB2B3F8"/>
    <w:lvl w:ilvl="0" w:tplc="CB1A4ABA">
      <w:start w:val="2"/>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4E09EC"/>
    <w:multiLevelType w:val="hybridMultilevel"/>
    <w:tmpl w:val="42005068"/>
    <w:lvl w:ilvl="0" w:tplc="F30A7CDE">
      <w:start w:val="5"/>
      <w:numFmt w:val="decimal"/>
      <w:lvlText w:val="%1)"/>
      <w:lvlJc w:val="left"/>
      <w:pPr>
        <w:ind w:left="1179"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1674A7"/>
    <w:multiLevelType w:val="hybridMultilevel"/>
    <w:tmpl w:val="649C34FC"/>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180172"/>
    <w:multiLevelType w:val="hybridMultilevel"/>
    <w:tmpl w:val="46103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1B5F02"/>
    <w:multiLevelType w:val="hybridMultilevel"/>
    <w:tmpl w:val="156AE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112A98"/>
    <w:multiLevelType w:val="hybridMultilevel"/>
    <w:tmpl w:val="D6A4D534"/>
    <w:lvl w:ilvl="0" w:tplc="08090001">
      <w:start w:val="1"/>
      <w:numFmt w:val="bullet"/>
      <w:lvlText w:val=""/>
      <w:lvlJc w:val="left"/>
      <w:pPr>
        <w:ind w:left="1080" w:hanging="360"/>
      </w:pPr>
      <w:rPr>
        <w:rFonts w:ascii="Symbol" w:hAnsi="Symbol" w:hint="default"/>
      </w:rPr>
    </w:lvl>
    <w:lvl w:ilvl="1" w:tplc="B4522ABC">
      <w:start w:val="10"/>
      <w:numFmt w:val="bullet"/>
      <w:lvlText w:val="-"/>
      <w:lvlJc w:val="left"/>
      <w:pPr>
        <w:ind w:left="1800" w:hanging="360"/>
      </w:pPr>
      <w:rPr>
        <w:rFonts w:ascii="Arial" w:eastAsia="SimSu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28A468C"/>
    <w:multiLevelType w:val="hybridMultilevel"/>
    <w:tmpl w:val="E21874BE"/>
    <w:lvl w:ilvl="0" w:tplc="08090011">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8" w15:restartNumberingAfterBreak="0">
    <w:nsid w:val="29EC78B6"/>
    <w:multiLevelType w:val="hybridMultilevel"/>
    <w:tmpl w:val="DFBCE300"/>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B213CCC"/>
    <w:multiLevelType w:val="hybridMultilevel"/>
    <w:tmpl w:val="E21874BE"/>
    <w:lvl w:ilvl="0" w:tplc="08090011">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0" w15:restartNumberingAfterBreak="0">
    <w:nsid w:val="2C101E0B"/>
    <w:multiLevelType w:val="hybridMultilevel"/>
    <w:tmpl w:val="3A9A95BC"/>
    <w:lvl w:ilvl="0" w:tplc="09C63BF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2D0805"/>
    <w:multiLevelType w:val="hybridMultilevel"/>
    <w:tmpl w:val="D73CB00E"/>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2F520DB5"/>
    <w:multiLevelType w:val="hybridMultilevel"/>
    <w:tmpl w:val="48160B0A"/>
    <w:lvl w:ilvl="0" w:tplc="B9CC7022">
      <w:start w:val="1"/>
      <w:numFmt w:val="decimal"/>
      <w:lvlText w:val="%1)"/>
      <w:lvlJc w:val="left"/>
      <w:pPr>
        <w:ind w:left="1179" w:hanging="360"/>
      </w:pPr>
      <w:rPr>
        <w:rFonts w:hint="default"/>
        <w:b w:val="0"/>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3" w15:restartNumberingAfterBreak="0">
    <w:nsid w:val="2FB2795C"/>
    <w:multiLevelType w:val="hybridMultilevel"/>
    <w:tmpl w:val="E21874BE"/>
    <w:lvl w:ilvl="0" w:tplc="08090011">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4" w15:restartNumberingAfterBreak="0">
    <w:nsid w:val="320941C4"/>
    <w:multiLevelType w:val="hybridMultilevel"/>
    <w:tmpl w:val="9AF42B16"/>
    <w:lvl w:ilvl="0" w:tplc="46DAA5C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2552C9E"/>
    <w:multiLevelType w:val="hybridMultilevel"/>
    <w:tmpl w:val="B026158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37C5529"/>
    <w:multiLevelType w:val="hybridMultilevel"/>
    <w:tmpl w:val="63786804"/>
    <w:lvl w:ilvl="0" w:tplc="A5787C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77714D"/>
    <w:multiLevelType w:val="hybridMultilevel"/>
    <w:tmpl w:val="8466DA8A"/>
    <w:lvl w:ilvl="0" w:tplc="7C5A2C1A">
      <w:start w:val="17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5786A9C"/>
    <w:multiLevelType w:val="hybridMultilevel"/>
    <w:tmpl w:val="F91AF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78C3D25"/>
    <w:multiLevelType w:val="hybridMultilevel"/>
    <w:tmpl w:val="ADC280F8"/>
    <w:lvl w:ilvl="0" w:tplc="08090001">
      <w:start w:val="1"/>
      <w:numFmt w:val="bullet"/>
      <w:lvlText w:val=""/>
      <w:lvlJc w:val="left"/>
      <w:pPr>
        <w:ind w:left="1179" w:hanging="360"/>
      </w:pPr>
      <w:rPr>
        <w:rFonts w:ascii="Symbol" w:hAnsi="Symbol" w:hint="default"/>
      </w:rPr>
    </w:lvl>
    <w:lvl w:ilvl="1" w:tplc="08090003">
      <w:start w:val="1"/>
      <w:numFmt w:val="bullet"/>
      <w:lvlText w:val="o"/>
      <w:lvlJc w:val="left"/>
      <w:pPr>
        <w:ind w:left="1899" w:hanging="360"/>
      </w:pPr>
      <w:rPr>
        <w:rFonts w:ascii="Courier New" w:hAnsi="Courier New" w:cs="Courier New" w:hint="default"/>
      </w:rPr>
    </w:lvl>
    <w:lvl w:ilvl="2" w:tplc="08090005">
      <w:start w:val="1"/>
      <w:numFmt w:val="bullet"/>
      <w:lvlText w:val=""/>
      <w:lvlJc w:val="left"/>
      <w:pPr>
        <w:ind w:left="2619" w:hanging="360"/>
      </w:pPr>
      <w:rPr>
        <w:rFonts w:ascii="Wingdings" w:hAnsi="Wingdings" w:hint="default"/>
      </w:rPr>
    </w:lvl>
    <w:lvl w:ilvl="3" w:tplc="08090001">
      <w:start w:val="1"/>
      <w:numFmt w:val="bullet"/>
      <w:lvlText w:val=""/>
      <w:lvlJc w:val="left"/>
      <w:pPr>
        <w:ind w:left="3339" w:hanging="360"/>
      </w:pPr>
      <w:rPr>
        <w:rFonts w:ascii="Symbol" w:hAnsi="Symbol" w:hint="default"/>
      </w:rPr>
    </w:lvl>
    <w:lvl w:ilvl="4" w:tplc="08090003">
      <w:start w:val="1"/>
      <w:numFmt w:val="bullet"/>
      <w:lvlText w:val="o"/>
      <w:lvlJc w:val="left"/>
      <w:pPr>
        <w:ind w:left="4059" w:hanging="360"/>
      </w:pPr>
      <w:rPr>
        <w:rFonts w:ascii="Courier New" w:hAnsi="Courier New" w:cs="Courier New" w:hint="default"/>
      </w:rPr>
    </w:lvl>
    <w:lvl w:ilvl="5" w:tplc="08090005">
      <w:start w:val="1"/>
      <w:numFmt w:val="bullet"/>
      <w:lvlText w:val=""/>
      <w:lvlJc w:val="left"/>
      <w:pPr>
        <w:ind w:left="4779" w:hanging="360"/>
      </w:pPr>
      <w:rPr>
        <w:rFonts w:ascii="Wingdings" w:hAnsi="Wingdings" w:hint="default"/>
      </w:rPr>
    </w:lvl>
    <w:lvl w:ilvl="6" w:tplc="08090001">
      <w:start w:val="1"/>
      <w:numFmt w:val="bullet"/>
      <w:lvlText w:val=""/>
      <w:lvlJc w:val="left"/>
      <w:pPr>
        <w:ind w:left="5499" w:hanging="360"/>
      </w:pPr>
      <w:rPr>
        <w:rFonts w:ascii="Symbol" w:hAnsi="Symbol" w:hint="default"/>
      </w:rPr>
    </w:lvl>
    <w:lvl w:ilvl="7" w:tplc="08090003">
      <w:start w:val="1"/>
      <w:numFmt w:val="bullet"/>
      <w:lvlText w:val="o"/>
      <w:lvlJc w:val="left"/>
      <w:pPr>
        <w:ind w:left="6219" w:hanging="360"/>
      </w:pPr>
      <w:rPr>
        <w:rFonts w:ascii="Courier New" w:hAnsi="Courier New" w:cs="Courier New" w:hint="default"/>
      </w:rPr>
    </w:lvl>
    <w:lvl w:ilvl="8" w:tplc="08090005">
      <w:start w:val="1"/>
      <w:numFmt w:val="bullet"/>
      <w:lvlText w:val=""/>
      <w:lvlJc w:val="left"/>
      <w:pPr>
        <w:ind w:left="6939" w:hanging="360"/>
      </w:pPr>
      <w:rPr>
        <w:rFonts w:ascii="Wingdings" w:hAnsi="Wingdings" w:hint="default"/>
      </w:rPr>
    </w:lvl>
  </w:abstractNum>
  <w:abstractNum w:abstractNumId="30" w15:restartNumberingAfterBreak="0">
    <w:nsid w:val="4B2055AA"/>
    <w:multiLevelType w:val="hybridMultilevel"/>
    <w:tmpl w:val="F9D03958"/>
    <w:lvl w:ilvl="0" w:tplc="0809000B">
      <w:start w:val="1"/>
      <w:numFmt w:val="bullet"/>
      <w:lvlText w:val=""/>
      <w:lvlJc w:val="left"/>
      <w:pPr>
        <w:ind w:left="2600" w:hanging="360"/>
      </w:pPr>
      <w:rPr>
        <w:rFonts w:ascii="Wingdings" w:hAnsi="Wingdings" w:hint="default"/>
      </w:rPr>
    </w:lvl>
    <w:lvl w:ilvl="1" w:tplc="08090003">
      <w:start w:val="1"/>
      <w:numFmt w:val="bullet"/>
      <w:lvlText w:val="o"/>
      <w:lvlJc w:val="left"/>
      <w:pPr>
        <w:ind w:left="3320" w:hanging="360"/>
      </w:pPr>
      <w:rPr>
        <w:rFonts w:ascii="Courier New" w:hAnsi="Courier New" w:cs="Courier New" w:hint="default"/>
      </w:rPr>
    </w:lvl>
    <w:lvl w:ilvl="2" w:tplc="08090005">
      <w:start w:val="1"/>
      <w:numFmt w:val="bullet"/>
      <w:lvlText w:val=""/>
      <w:lvlJc w:val="left"/>
      <w:pPr>
        <w:ind w:left="4040" w:hanging="360"/>
      </w:pPr>
      <w:rPr>
        <w:rFonts w:ascii="Wingdings" w:hAnsi="Wingdings" w:hint="default"/>
      </w:rPr>
    </w:lvl>
    <w:lvl w:ilvl="3" w:tplc="08090001">
      <w:start w:val="1"/>
      <w:numFmt w:val="bullet"/>
      <w:lvlText w:val=""/>
      <w:lvlJc w:val="left"/>
      <w:pPr>
        <w:ind w:left="4760" w:hanging="360"/>
      </w:pPr>
      <w:rPr>
        <w:rFonts w:ascii="Symbol" w:hAnsi="Symbol" w:hint="default"/>
      </w:rPr>
    </w:lvl>
    <w:lvl w:ilvl="4" w:tplc="08090003">
      <w:start w:val="1"/>
      <w:numFmt w:val="bullet"/>
      <w:lvlText w:val="o"/>
      <w:lvlJc w:val="left"/>
      <w:pPr>
        <w:ind w:left="5480" w:hanging="360"/>
      </w:pPr>
      <w:rPr>
        <w:rFonts w:ascii="Courier New" w:hAnsi="Courier New" w:cs="Courier New" w:hint="default"/>
      </w:rPr>
    </w:lvl>
    <w:lvl w:ilvl="5" w:tplc="08090005">
      <w:start w:val="1"/>
      <w:numFmt w:val="bullet"/>
      <w:lvlText w:val=""/>
      <w:lvlJc w:val="left"/>
      <w:pPr>
        <w:ind w:left="6200" w:hanging="360"/>
      </w:pPr>
      <w:rPr>
        <w:rFonts w:ascii="Wingdings" w:hAnsi="Wingdings" w:hint="default"/>
      </w:rPr>
    </w:lvl>
    <w:lvl w:ilvl="6" w:tplc="08090001">
      <w:start w:val="1"/>
      <w:numFmt w:val="bullet"/>
      <w:lvlText w:val=""/>
      <w:lvlJc w:val="left"/>
      <w:pPr>
        <w:ind w:left="6920" w:hanging="360"/>
      </w:pPr>
      <w:rPr>
        <w:rFonts w:ascii="Symbol" w:hAnsi="Symbol" w:hint="default"/>
      </w:rPr>
    </w:lvl>
    <w:lvl w:ilvl="7" w:tplc="08090003">
      <w:start w:val="1"/>
      <w:numFmt w:val="bullet"/>
      <w:lvlText w:val="o"/>
      <w:lvlJc w:val="left"/>
      <w:pPr>
        <w:ind w:left="7640" w:hanging="360"/>
      </w:pPr>
      <w:rPr>
        <w:rFonts w:ascii="Courier New" w:hAnsi="Courier New" w:cs="Courier New" w:hint="default"/>
      </w:rPr>
    </w:lvl>
    <w:lvl w:ilvl="8" w:tplc="08090005">
      <w:start w:val="1"/>
      <w:numFmt w:val="bullet"/>
      <w:lvlText w:val=""/>
      <w:lvlJc w:val="left"/>
      <w:pPr>
        <w:ind w:left="8360" w:hanging="360"/>
      </w:pPr>
      <w:rPr>
        <w:rFonts w:ascii="Wingdings" w:hAnsi="Wingdings" w:hint="default"/>
      </w:rPr>
    </w:lvl>
  </w:abstractNum>
  <w:abstractNum w:abstractNumId="31" w15:restartNumberingAfterBreak="0">
    <w:nsid w:val="4B570CF6"/>
    <w:multiLevelType w:val="hybridMultilevel"/>
    <w:tmpl w:val="AE22BEF2"/>
    <w:lvl w:ilvl="0" w:tplc="77545284">
      <w:start w:val="1"/>
      <w:numFmt w:val="decimal"/>
      <w:lvlText w:val="%1)"/>
      <w:lvlJc w:val="left"/>
      <w:pPr>
        <w:ind w:left="1179" w:hanging="360"/>
      </w:pPr>
      <w:rPr>
        <w:rFonts w:hint="default"/>
        <w:color w:val="auto"/>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2" w15:restartNumberingAfterBreak="0">
    <w:nsid w:val="4B750766"/>
    <w:multiLevelType w:val="hybridMultilevel"/>
    <w:tmpl w:val="2A2638A4"/>
    <w:lvl w:ilvl="0" w:tplc="08090011">
      <w:start w:val="1"/>
      <w:numFmt w:val="decimal"/>
      <w:lvlText w:val="%1)"/>
      <w:lvlJc w:val="left"/>
      <w:pPr>
        <w:ind w:left="751" w:hanging="360"/>
      </w:pPr>
    </w:lvl>
    <w:lvl w:ilvl="1" w:tplc="B4105A70">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794A79"/>
    <w:multiLevelType w:val="hybridMultilevel"/>
    <w:tmpl w:val="2A2638A4"/>
    <w:lvl w:ilvl="0" w:tplc="08090011">
      <w:start w:val="1"/>
      <w:numFmt w:val="decimal"/>
      <w:lvlText w:val="%1)"/>
      <w:lvlJc w:val="left"/>
      <w:pPr>
        <w:ind w:left="751" w:hanging="360"/>
      </w:pPr>
    </w:lvl>
    <w:lvl w:ilvl="1" w:tplc="B4105A70">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25AF2"/>
    <w:multiLevelType w:val="hybridMultilevel"/>
    <w:tmpl w:val="72689D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9D09BE"/>
    <w:multiLevelType w:val="hybridMultilevel"/>
    <w:tmpl w:val="C9F8C424"/>
    <w:lvl w:ilvl="0" w:tplc="768C6276">
      <w:start w:val="15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58C3645"/>
    <w:multiLevelType w:val="hybridMultilevel"/>
    <w:tmpl w:val="48160B0A"/>
    <w:lvl w:ilvl="0" w:tplc="B9CC7022">
      <w:start w:val="1"/>
      <w:numFmt w:val="decimal"/>
      <w:lvlText w:val="%1)"/>
      <w:lvlJc w:val="left"/>
      <w:pPr>
        <w:ind w:left="1179" w:hanging="360"/>
      </w:pPr>
      <w:rPr>
        <w:rFonts w:hint="default"/>
        <w:b w:val="0"/>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7" w15:restartNumberingAfterBreak="0">
    <w:nsid w:val="57400961"/>
    <w:multiLevelType w:val="hybridMultilevel"/>
    <w:tmpl w:val="306C05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424B9C"/>
    <w:multiLevelType w:val="hybridMultilevel"/>
    <w:tmpl w:val="083AF5FA"/>
    <w:lvl w:ilvl="0" w:tplc="5B449E3C">
      <w:start w:val="1"/>
      <w:numFmt w:val="decimal"/>
      <w:lvlText w:val="%1)"/>
      <w:lvlJc w:val="left"/>
      <w:pPr>
        <w:ind w:left="1179"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486342C"/>
    <w:multiLevelType w:val="hybridMultilevel"/>
    <w:tmpl w:val="743CABA2"/>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29012E"/>
    <w:multiLevelType w:val="hybridMultilevel"/>
    <w:tmpl w:val="CDD286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4537ED"/>
    <w:multiLevelType w:val="hybridMultilevel"/>
    <w:tmpl w:val="9D1A6D9E"/>
    <w:lvl w:ilvl="0" w:tplc="5B449E3C">
      <w:start w:val="1"/>
      <w:numFmt w:val="decimal"/>
      <w:lvlText w:val="%1)"/>
      <w:lvlJc w:val="left"/>
      <w:pPr>
        <w:ind w:left="1179"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0003D6"/>
    <w:multiLevelType w:val="hybridMultilevel"/>
    <w:tmpl w:val="37BA2D5C"/>
    <w:lvl w:ilvl="0" w:tplc="E772C2CE">
      <w:start w:val="1"/>
      <w:numFmt w:val="decimal"/>
      <w:lvlText w:val="%1)"/>
      <w:lvlJc w:val="left"/>
      <w:pPr>
        <w:ind w:left="720" w:hanging="360"/>
      </w:pPr>
      <w:rPr>
        <w:b w:val="0"/>
      </w:rPr>
    </w:lvl>
    <w:lvl w:ilvl="1" w:tplc="B4105A70">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B43563"/>
    <w:multiLevelType w:val="hybridMultilevel"/>
    <w:tmpl w:val="743CABA2"/>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293A21"/>
    <w:multiLevelType w:val="hybridMultilevel"/>
    <w:tmpl w:val="80688396"/>
    <w:lvl w:ilvl="0" w:tplc="A162C0E4">
      <w:start w:val="1"/>
      <w:numFmt w:val="decimal"/>
      <w:lvlText w:val="%1)"/>
      <w:lvlJc w:val="left"/>
      <w:pPr>
        <w:ind w:left="751"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973604"/>
    <w:multiLevelType w:val="hybridMultilevel"/>
    <w:tmpl w:val="A802CB62"/>
    <w:lvl w:ilvl="0" w:tplc="6486D668">
      <w:start w:val="2"/>
      <w:numFmt w:val="decimal"/>
      <w:lvlText w:val="%1)"/>
      <w:lvlJc w:val="left"/>
      <w:pPr>
        <w:ind w:left="75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F84288"/>
    <w:multiLevelType w:val="hybridMultilevel"/>
    <w:tmpl w:val="2E722222"/>
    <w:lvl w:ilvl="0" w:tplc="A482892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D33AC3"/>
    <w:multiLevelType w:val="hybridMultilevel"/>
    <w:tmpl w:val="A802CB62"/>
    <w:lvl w:ilvl="0" w:tplc="6486D668">
      <w:start w:val="2"/>
      <w:numFmt w:val="decimal"/>
      <w:lvlText w:val="%1)"/>
      <w:lvlJc w:val="left"/>
      <w:pPr>
        <w:ind w:left="75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5"/>
  </w:num>
  <w:num w:numId="3">
    <w:abstractNumId w:val="17"/>
  </w:num>
  <w:num w:numId="4">
    <w:abstractNumId w:val="26"/>
  </w:num>
  <w:num w:numId="5">
    <w:abstractNumId w:val="16"/>
  </w:num>
  <w:num w:numId="6">
    <w:abstractNumId w:val="10"/>
  </w:num>
  <w:num w:numId="7">
    <w:abstractNumId w:val="15"/>
  </w:num>
  <w:num w:numId="8">
    <w:abstractNumId w:val="5"/>
  </w:num>
  <w:num w:numId="9">
    <w:abstractNumId w:val="34"/>
  </w:num>
  <w:num w:numId="10">
    <w:abstractNumId w:val="4"/>
  </w:num>
  <w:num w:numId="11">
    <w:abstractNumId w:val="23"/>
  </w:num>
  <w:num w:numId="12">
    <w:abstractNumId w:val="19"/>
  </w:num>
  <w:num w:numId="13">
    <w:abstractNumId w:val="28"/>
  </w:num>
  <w:num w:numId="14">
    <w:abstractNumId w:val="18"/>
  </w:num>
  <w:num w:numId="15">
    <w:abstractNumId w:val="29"/>
  </w:num>
  <w:num w:numId="16">
    <w:abstractNumId w:val="30"/>
  </w:num>
  <w:num w:numId="17">
    <w:abstractNumId w:val="17"/>
  </w:num>
  <w:num w:numId="18">
    <w:abstractNumId w:val="7"/>
  </w:num>
  <w:num w:numId="19">
    <w:abstractNumId w:val="30"/>
  </w:num>
  <w:num w:numId="20">
    <w:abstractNumId w:val="25"/>
  </w:num>
  <w:num w:numId="21">
    <w:abstractNumId w:val="37"/>
  </w:num>
  <w:num w:numId="22">
    <w:abstractNumId w:val="33"/>
  </w:num>
  <w:num w:numId="23">
    <w:abstractNumId w:val="9"/>
  </w:num>
  <w:num w:numId="24">
    <w:abstractNumId w:val="20"/>
  </w:num>
  <w:num w:numId="25">
    <w:abstractNumId w:val="24"/>
  </w:num>
  <w:num w:numId="26">
    <w:abstractNumId w:val="46"/>
  </w:num>
  <w:num w:numId="27">
    <w:abstractNumId w:val="8"/>
  </w:num>
  <w:num w:numId="28">
    <w:abstractNumId w:val="13"/>
  </w:num>
  <w:num w:numId="29">
    <w:abstractNumId w:val="6"/>
  </w:num>
  <w:num w:numId="30">
    <w:abstractNumId w:val="39"/>
  </w:num>
  <w:num w:numId="31">
    <w:abstractNumId w:val="43"/>
  </w:num>
  <w:num w:numId="32">
    <w:abstractNumId w:val="31"/>
  </w:num>
  <w:num w:numId="33">
    <w:abstractNumId w:val="36"/>
  </w:num>
  <w:num w:numId="34">
    <w:abstractNumId w:val="22"/>
  </w:num>
  <w:num w:numId="35">
    <w:abstractNumId w:val="14"/>
  </w:num>
  <w:num w:numId="36">
    <w:abstractNumId w:val="11"/>
  </w:num>
  <w:num w:numId="37">
    <w:abstractNumId w:val="27"/>
  </w:num>
  <w:num w:numId="38">
    <w:abstractNumId w:val="42"/>
  </w:num>
  <w:num w:numId="39">
    <w:abstractNumId w:val="32"/>
  </w:num>
  <w:num w:numId="40">
    <w:abstractNumId w:val="21"/>
  </w:num>
  <w:num w:numId="41">
    <w:abstractNumId w:val="40"/>
  </w:num>
  <w:num w:numId="42">
    <w:abstractNumId w:val="47"/>
  </w:num>
  <w:num w:numId="43">
    <w:abstractNumId w:val="45"/>
  </w:num>
  <w:num w:numId="44">
    <w:abstractNumId w:val="44"/>
  </w:num>
  <w:num w:numId="45">
    <w:abstractNumId w:val="12"/>
  </w:num>
  <w:num w:numId="46">
    <w:abstractNumId w:val="41"/>
  </w:num>
  <w:num w:numId="47">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01DDB"/>
    <w:rsid w:val="000126D7"/>
    <w:rsid w:val="0003233A"/>
    <w:rsid w:val="00047224"/>
    <w:rsid w:val="0005645D"/>
    <w:rsid w:val="00056CEA"/>
    <w:rsid w:val="00076422"/>
    <w:rsid w:val="00077705"/>
    <w:rsid w:val="000909CD"/>
    <w:rsid w:val="000C698A"/>
    <w:rsid w:val="000D7B36"/>
    <w:rsid w:val="00102C6E"/>
    <w:rsid w:val="0010399C"/>
    <w:rsid w:val="00112EDB"/>
    <w:rsid w:val="001133F0"/>
    <w:rsid w:val="00114394"/>
    <w:rsid w:val="001165DA"/>
    <w:rsid w:val="00146ED0"/>
    <w:rsid w:val="001805DE"/>
    <w:rsid w:val="00185BF7"/>
    <w:rsid w:val="001A405D"/>
    <w:rsid w:val="001B129E"/>
    <w:rsid w:val="001B2CBA"/>
    <w:rsid w:val="001B40B3"/>
    <w:rsid w:val="001B4ACF"/>
    <w:rsid w:val="001C366E"/>
    <w:rsid w:val="001C5E00"/>
    <w:rsid w:val="001E6BAC"/>
    <w:rsid w:val="002123D5"/>
    <w:rsid w:val="00223334"/>
    <w:rsid w:val="002523AD"/>
    <w:rsid w:val="00265144"/>
    <w:rsid w:val="00274343"/>
    <w:rsid w:val="002913E4"/>
    <w:rsid w:val="002B24D7"/>
    <w:rsid w:val="002B4D8F"/>
    <w:rsid w:val="002B4F06"/>
    <w:rsid w:val="002E6538"/>
    <w:rsid w:val="00301E3E"/>
    <w:rsid w:val="00306769"/>
    <w:rsid w:val="0031747A"/>
    <w:rsid w:val="00376AF3"/>
    <w:rsid w:val="00385BE5"/>
    <w:rsid w:val="003949AA"/>
    <w:rsid w:val="003C4365"/>
    <w:rsid w:val="003C7675"/>
    <w:rsid w:val="003C7D53"/>
    <w:rsid w:val="003D4412"/>
    <w:rsid w:val="003F45E7"/>
    <w:rsid w:val="00402EA8"/>
    <w:rsid w:val="00410C23"/>
    <w:rsid w:val="00413FE9"/>
    <w:rsid w:val="00416054"/>
    <w:rsid w:val="0041664E"/>
    <w:rsid w:val="00420097"/>
    <w:rsid w:val="00441DA7"/>
    <w:rsid w:val="00446A9B"/>
    <w:rsid w:val="00451992"/>
    <w:rsid w:val="00456011"/>
    <w:rsid w:val="0045633C"/>
    <w:rsid w:val="004824CE"/>
    <w:rsid w:val="00485791"/>
    <w:rsid w:val="00497BB9"/>
    <w:rsid w:val="004A3A54"/>
    <w:rsid w:val="004B42FE"/>
    <w:rsid w:val="004C1753"/>
    <w:rsid w:val="004D0C3A"/>
    <w:rsid w:val="004E1E56"/>
    <w:rsid w:val="004E1F2D"/>
    <w:rsid w:val="004E739E"/>
    <w:rsid w:val="004F04C8"/>
    <w:rsid w:val="004F7CDB"/>
    <w:rsid w:val="00501260"/>
    <w:rsid w:val="00501D7F"/>
    <w:rsid w:val="00510DFC"/>
    <w:rsid w:val="00513926"/>
    <w:rsid w:val="005268E3"/>
    <w:rsid w:val="00573EB5"/>
    <w:rsid w:val="00581E7D"/>
    <w:rsid w:val="0059104E"/>
    <w:rsid w:val="00596FF9"/>
    <w:rsid w:val="005B0BCD"/>
    <w:rsid w:val="005B6617"/>
    <w:rsid w:val="005C0DD2"/>
    <w:rsid w:val="005D1E78"/>
    <w:rsid w:val="005D3C2E"/>
    <w:rsid w:val="005D436C"/>
    <w:rsid w:val="005D5264"/>
    <w:rsid w:val="005D5270"/>
    <w:rsid w:val="005E0600"/>
    <w:rsid w:val="005E62CC"/>
    <w:rsid w:val="00602E7E"/>
    <w:rsid w:val="006079BD"/>
    <w:rsid w:val="0062230C"/>
    <w:rsid w:val="00632F42"/>
    <w:rsid w:val="00652719"/>
    <w:rsid w:val="00662132"/>
    <w:rsid w:val="00671F21"/>
    <w:rsid w:val="006C5D2D"/>
    <w:rsid w:val="006D2AD5"/>
    <w:rsid w:val="00703564"/>
    <w:rsid w:val="00712DE8"/>
    <w:rsid w:val="007157B2"/>
    <w:rsid w:val="00734BD4"/>
    <w:rsid w:val="007702BC"/>
    <w:rsid w:val="00784EB7"/>
    <w:rsid w:val="00787611"/>
    <w:rsid w:val="007A3AEA"/>
    <w:rsid w:val="007A7815"/>
    <w:rsid w:val="007C6C9B"/>
    <w:rsid w:val="007C7E2D"/>
    <w:rsid w:val="007D5914"/>
    <w:rsid w:val="007E4E3E"/>
    <w:rsid w:val="007F17DD"/>
    <w:rsid w:val="007F63C1"/>
    <w:rsid w:val="008134DE"/>
    <w:rsid w:val="0081696F"/>
    <w:rsid w:val="00820C23"/>
    <w:rsid w:val="0082462E"/>
    <w:rsid w:val="00835137"/>
    <w:rsid w:val="00835595"/>
    <w:rsid w:val="00844F61"/>
    <w:rsid w:val="00846A94"/>
    <w:rsid w:val="00847E6B"/>
    <w:rsid w:val="008527CA"/>
    <w:rsid w:val="00855950"/>
    <w:rsid w:val="0088564B"/>
    <w:rsid w:val="008909B9"/>
    <w:rsid w:val="008A0894"/>
    <w:rsid w:val="008A2125"/>
    <w:rsid w:val="008A63EA"/>
    <w:rsid w:val="008A6606"/>
    <w:rsid w:val="008A7919"/>
    <w:rsid w:val="008B3BA8"/>
    <w:rsid w:val="008B7AC5"/>
    <w:rsid w:val="008C2413"/>
    <w:rsid w:val="008E71ED"/>
    <w:rsid w:val="008F3B05"/>
    <w:rsid w:val="00905961"/>
    <w:rsid w:val="00912B5E"/>
    <w:rsid w:val="00941B24"/>
    <w:rsid w:val="009504C8"/>
    <w:rsid w:val="00967BBC"/>
    <w:rsid w:val="0097196B"/>
    <w:rsid w:val="00977103"/>
    <w:rsid w:val="009C0944"/>
    <w:rsid w:val="00A0577F"/>
    <w:rsid w:val="00A13DE6"/>
    <w:rsid w:val="00A37A59"/>
    <w:rsid w:val="00A50029"/>
    <w:rsid w:val="00A64FEA"/>
    <w:rsid w:val="00A70469"/>
    <w:rsid w:val="00A92592"/>
    <w:rsid w:val="00AF5661"/>
    <w:rsid w:val="00AF5BD8"/>
    <w:rsid w:val="00B25320"/>
    <w:rsid w:val="00B95819"/>
    <w:rsid w:val="00BA18B1"/>
    <w:rsid w:val="00BA30FB"/>
    <w:rsid w:val="00BB3062"/>
    <w:rsid w:val="00BD7B6F"/>
    <w:rsid w:val="00BF2054"/>
    <w:rsid w:val="00C02A70"/>
    <w:rsid w:val="00C10C2E"/>
    <w:rsid w:val="00C1454D"/>
    <w:rsid w:val="00C212DC"/>
    <w:rsid w:val="00C25F6F"/>
    <w:rsid w:val="00C35546"/>
    <w:rsid w:val="00C35BD9"/>
    <w:rsid w:val="00C86158"/>
    <w:rsid w:val="00CB67FD"/>
    <w:rsid w:val="00CD1E0C"/>
    <w:rsid w:val="00CD4589"/>
    <w:rsid w:val="00CE242F"/>
    <w:rsid w:val="00CE3171"/>
    <w:rsid w:val="00CF18D3"/>
    <w:rsid w:val="00CF606B"/>
    <w:rsid w:val="00CF7FC3"/>
    <w:rsid w:val="00D03489"/>
    <w:rsid w:val="00D164FF"/>
    <w:rsid w:val="00D2664E"/>
    <w:rsid w:val="00D34DB7"/>
    <w:rsid w:val="00D353B9"/>
    <w:rsid w:val="00D86516"/>
    <w:rsid w:val="00D94015"/>
    <w:rsid w:val="00DA2B4B"/>
    <w:rsid w:val="00DF1212"/>
    <w:rsid w:val="00E03108"/>
    <w:rsid w:val="00E04017"/>
    <w:rsid w:val="00E07BF1"/>
    <w:rsid w:val="00E324EA"/>
    <w:rsid w:val="00E50FA9"/>
    <w:rsid w:val="00E678D2"/>
    <w:rsid w:val="00E813F8"/>
    <w:rsid w:val="00E94EEC"/>
    <w:rsid w:val="00EB16A1"/>
    <w:rsid w:val="00EB300B"/>
    <w:rsid w:val="00EB4D57"/>
    <w:rsid w:val="00EC714F"/>
    <w:rsid w:val="00EC760F"/>
    <w:rsid w:val="00EF07F6"/>
    <w:rsid w:val="00EF6FAC"/>
    <w:rsid w:val="00F03056"/>
    <w:rsid w:val="00F34568"/>
    <w:rsid w:val="00F35951"/>
    <w:rsid w:val="00F4529B"/>
    <w:rsid w:val="00F51008"/>
    <w:rsid w:val="00F96703"/>
    <w:rsid w:val="00FB3158"/>
    <w:rsid w:val="00FB5D1B"/>
    <w:rsid w:val="00FC3771"/>
    <w:rsid w:val="00FC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0DAF21-5D7B-48F6-8924-EC2A5777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 w:type="paragraph" w:styleId="BalloonText">
    <w:name w:val="Balloon Text"/>
    <w:basedOn w:val="Normal"/>
    <w:link w:val="BalloonTextChar"/>
    <w:uiPriority w:val="99"/>
    <w:semiHidden/>
    <w:unhideWhenUsed/>
    <w:rsid w:val="008A2125"/>
    <w:rPr>
      <w:rFonts w:ascii="Segoe UI" w:hAnsi="Segoe UI" w:cs="Mangal"/>
      <w:sz w:val="18"/>
      <w:szCs w:val="16"/>
    </w:rPr>
  </w:style>
  <w:style w:type="character" w:customStyle="1" w:styleId="BalloonTextChar">
    <w:name w:val="Balloon Text Char"/>
    <w:basedOn w:val="DefaultParagraphFont"/>
    <w:link w:val="BalloonText"/>
    <w:uiPriority w:val="99"/>
    <w:semiHidden/>
    <w:rsid w:val="008A2125"/>
    <w:rPr>
      <w:rFonts w:ascii="Segoe UI" w:eastAsia="SimSun" w:hAnsi="Segoe UI" w:cs="Mangal"/>
      <w:kern w:val="1"/>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85451">
      <w:bodyDiv w:val="1"/>
      <w:marLeft w:val="0"/>
      <w:marRight w:val="0"/>
      <w:marTop w:val="0"/>
      <w:marBottom w:val="0"/>
      <w:divBdr>
        <w:top w:val="none" w:sz="0" w:space="0" w:color="auto"/>
        <w:left w:val="none" w:sz="0" w:space="0" w:color="auto"/>
        <w:bottom w:val="none" w:sz="0" w:space="0" w:color="auto"/>
        <w:right w:val="none" w:sz="0" w:space="0" w:color="auto"/>
      </w:divBdr>
    </w:div>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 w:id="1642537586">
      <w:bodyDiv w:val="1"/>
      <w:marLeft w:val="0"/>
      <w:marRight w:val="0"/>
      <w:marTop w:val="0"/>
      <w:marBottom w:val="0"/>
      <w:divBdr>
        <w:top w:val="none" w:sz="0" w:space="0" w:color="auto"/>
        <w:left w:val="none" w:sz="0" w:space="0" w:color="auto"/>
        <w:bottom w:val="none" w:sz="0" w:space="0" w:color="auto"/>
        <w:right w:val="none" w:sz="0" w:space="0" w:color="auto"/>
      </w:divBdr>
      <w:divsChild>
        <w:div w:id="682247672">
          <w:marLeft w:val="0"/>
          <w:marRight w:val="325"/>
          <w:marTop w:val="0"/>
          <w:marBottom w:val="0"/>
          <w:divBdr>
            <w:top w:val="none" w:sz="0" w:space="0" w:color="auto"/>
            <w:left w:val="none" w:sz="0" w:space="0" w:color="auto"/>
            <w:bottom w:val="none" w:sz="0" w:space="0" w:color="auto"/>
            <w:right w:val="none" w:sz="0" w:space="0" w:color="auto"/>
          </w:divBdr>
        </w:div>
        <w:div w:id="261882686">
          <w:marLeft w:val="0"/>
          <w:marRight w:val="0"/>
          <w:marTop w:val="0"/>
          <w:marBottom w:val="0"/>
          <w:divBdr>
            <w:top w:val="none" w:sz="0" w:space="0" w:color="auto"/>
            <w:left w:val="none" w:sz="0" w:space="0" w:color="auto"/>
            <w:bottom w:val="none" w:sz="0" w:space="0" w:color="auto"/>
            <w:right w:val="none" w:sz="0" w:space="0" w:color="auto"/>
          </w:divBdr>
          <w:divsChild>
            <w:div w:id="91057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8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CE3B19-B9B7-4DE8-A40E-D96501B0F35F}">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7DCA6-66CA-4187-B9B3-B6DF521C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7</Pages>
  <Words>1955</Words>
  <Characters>11148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6</cp:revision>
  <cp:lastPrinted>2019-01-24T17:22:00Z</cp:lastPrinted>
  <dcterms:created xsi:type="dcterms:W3CDTF">2019-02-21T13:40:00Z</dcterms:created>
  <dcterms:modified xsi:type="dcterms:W3CDTF">2019-02-25T11:23:00Z</dcterms:modified>
</cp:coreProperties>
</file>