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bookmarkStart w:id="0" w:name="_GoBack"/>
      <w:bookmarkEnd w:id="0"/>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114394" w:rsidP="00114394">
      <w:pPr>
        <w:pStyle w:val="Standard"/>
        <w:rPr>
          <w:rFonts w:ascii="Arial" w:hAnsi="Arial" w:cs="Arial"/>
          <w:sz w:val="28"/>
          <w:szCs w:val="28"/>
        </w:rPr>
      </w:pPr>
    </w:p>
    <w:p w:rsidR="00114394" w:rsidRDefault="00114394" w:rsidP="00114394">
      <w:pPr>
        <w:pStyle w:val="Standard"/>
        <w:jc w:val="center"/>
        <w:rPr>
          <w:rFonts w:ascii="Arial" w:hAnsi="Arial" w:cs="Arial"/>
          <w:sz w:val="28"/>
          <w:szCs w:val="28"/>
        </w:rPr>
      </w:pPr>
      <w:r>
        <w:rPr>
          <w:rFonts w:ascii="Arial" w:hAnsi="Arial" w:cs="Arial"/>
          <w:sz w:val="28"/>
          <w:szCs w:val="28"/>
        </w:rPr>
        <w:t>ORDINARY COUNCIL MINUTES</w:t>
      </w:r>
    </w:p>
    <w:p w:rsidR="00114394" w:rsidRDefault="00114394" w:rsidP="00114394">
      <w:pPr>
        <w:pStyle w:val="Standard"/>
        <w:jc w:val="center"/>
        <w:rPr>
          <w:rFonts w:ascii="Arial" w:hAnsi="Arial" w:cs="Arial"/>
          <w:sz w:val="28"/>
          <w:szCs w:val="28"/>
        </w:rPr>
      </w:pPr>
      <w:r>
        <w:rPr>
          <w:rFonts w:ascii="Arial" w:hAnsi="Arial" w:cs="Arial"/>
          <w:sz w:val="28"/>
          <w:szCs w:val="28"/>
        </w:rPr>
        <w:t>MINUTES OF THE MEETING HELD ON WEDNESDAY</w:t>
      </w:r>
    </w:p>
    <w:p w:rsidR="00114394" w:rsidRDefault="00416054" w:rsidP="00114394">
      <w:pPr>
        <w:pStyle w:val="Standard"/>
        <w:jc w:val="center"/>
        <w:rPr>
          <w:rFonts w:ascii="Arial" w:hAnsi="Arial" w:cs="Arial"/>
          <w:sz w:val="28"/>
          <w:szCs w:val="28"/>
        </w:rPr>
      </w:pPr>
      <w:r>
        <w:rPr>
          <w:rFonts w:ascii="Arial" w:hAnsi="Arial" w:cs="Arial"/>
          <w:sz w:val="28"/>
          <w:szCs w:val="28"/>
        </w:rPr>
        <w:t>25</w:t>
      </w:r>
      <w:r w:rsidRPr="00416054">
        <w:rPr>
          <w:rFonts w:ascii="Arial" w:hAnsi="Arial" w:cs="Arial"/>
          <w:sz w:val="28"/>
          <w:szCs w:val="28"/>
          <w:vertAlign w:val="superscript"/>
        </w:rPr>
        <w:t>th</w:t>
      </w:r>
      <w:r>
        <w:rPr>
          <w:rFonts w:ascii="Arial" w:hAnsi="Arial" w:cs="Arial"/>
          <w:sz w:val="28"/>
          <w:szCs w:val="28"/>
        </w:rPr>
        <w:t xml:space="preserve"> July</w:t>
      </w:r>
      <w:r w:rsidR="00114394">
        <w:rPr>
          <w:rFonts w:ascii="Arial" w:hAnsi="Arial" w:cs="Arial"/>
          <w:sz w:val="28"/>
          <w:szCs w:val="28"/>
        </w:rPr>
        <w:t xml:space="preserve"> 2018</w:t>
      </w:r>
    </w:p>
    <w:p w:rsidR="00114394" w:rsidRDefault="00114394" w:rsidP="00114394">
      <w:pPr>
        <w:pStyle w:val="Standard"/>
        <w:jc w:val="center"/>
        <w:rPr>
          <w:rFonts w:ascii="Arial" w:hAnsi="Arial" w:cs="Arial"/>
          <w:sz w:val="28"/>
          <w:szCs w:val="28"/>
        </w:rPr>
      </w:pPr>
    </w:p>
    <w:p w:rsidR="00114394" w:rsidRDefault="00114394" w:rsidP="00114394">
      <w:pPr>
        <w:pStyle w:val="Standard"/>
        <w:rPr>
          <w:rFonts w:ascii="Arial" w:hAnsi="Arial" w:cs="Arial"/>
          <w:b/>
          <w:bCs/>
          <w:sz w:val="28"/>
          <w:szCs w:val="28"/>
        </w:rPr>
      </w:pPr>
    </w:p>
    <w:tbl>
      <w:tblPr>
        <w:tblStyle w:val="TableGrid"/>
        <w:tblW w:w="0" w:type="auto"/>
        <w:tblInd w:w="421" w:type="dxa"/>
        <w:tblLook w:val="04A0" w:firstRow="1" w:lastRow="0" w:firstColumn="1" w:lastColumn="0" w:noHBand="0" w:noVBand="1"/>
      </w:tblPr>
      <w:tblGrid>
        <w:gridCol w:w="2409"/>
        <w:gridCol w:w="6798"/>
      </w:tblGrid>
      <w:tr w:rsidR="00114394" w:rsidRPr="00835137" w:rsidTr="005E0600">
        <w:tc>
          <w:tcPr>
            <w:tcW w:w="2409" w:type="dxa"/>
          </w:tcPr>
          <w:p w:rsidR="00114394" w:rsidRPr="00835137" w:rsidRDefault="00114394" w:rsidP="00114394">
            <w:pPr>
              <w:pStyle w:val="Standard"/>
              <w:rPr>
                <w:rFonts w:ascii="Arial" w:hAnsi="Arial" w:cs="Arial"/>
                <w:sz w:val="22"/>
                <w:szCs w:val="22"/>
              </w:rPr>
            </w:pPr>
            <w:r w:rsidRPr="00835137">
              <w:rPr>
                <w:rFonts w:ascii="Arial" w:hAnsi="Arial" w:cs="Arial"/>
                <w:b/>
                <w:bCs/>
                <w:sz w:val="22"/>
                <w:szCs w:val="22"/>
              </w:rPr>
              <w:t>Present</w:t>
            </w:r>
          </w:p>
        </w:tc>
        <w:tc>
          <w:tcPr>
            <w:tcW w:w="6798" w:type="dxa"/>
          </w:tcPr>
          <w:p w:rsidR="00114394" w:rsidRPr="00835137" w:rsidRDefault="00114394" w:rsidP="00114394">
            <w:pPr>
              <w:pStyle w:val="Standard"/>
              <w:rPr>
                <w:rFonts w:ascii="Arial" w:hAnsi="Arial" w:cs="Arial"/>
                <w:b/>
                <w:bCs/>
                <w:sz w:val="22"/>
                <w:szCs w:val="22"/>
              </w:rPr>
            </w:pPr>
          </w:p>
        </w:tc>
      </w:tr>
      <w:tr w:rsidR="00114394" w:rsidRPr="00835137" w:rsidTr="005E0600">
        <w:tc>
          <w:tcPr>
            <w:tcW w:w="2409" w:type="dxa"/>
          </w:tcPr>
          <w:p w:rsidR="00114394" w:rsidRPr="00835137" w:rsidRDefault="00114394" w:rsidP="007D5914">
            <w:pPr>
              <w:pStyle w:val="Standard"/>
              <w:jc w:val="right"/>
              <w:rPr>
                <w:rFonts w:ascii="Arial" w:hAnsi="Arial" w:cs="Arial"/>
                <w:b/>
                <w:bCs/>
                <w:sz w:val="22"/>
                <w:szCs w:val="22"/>
              </w:rPr>
            </w:pPr>
            <w:r w:rsidRPr="00835137">
              <w:rPr>
                <w:rFonts w:ascii="Arial" w:hAnsi="Arial" w:cs="Arial"/>
                <w:sz w:val="22"/>
                <w:szCs w:val="22"/>
              </w:rPr>
              <w:t>Parish Councillors:</w:t>
            </w:r>
          </w:p>
        </w:tc>
        <w:tc>
          <w:tcPr>
            <w:tcW w:w="6798" w:type="dxa"/>
          </w:tcPr>
          <w:p w:rsidR="005E0600" w:rsidRPr="00835137" w:rsidRDefault="00416054" w:rsidP="00114394">
            <w:pPr>
              <w:pStyle w:val="Standard"/>
              <w:rPr>
                <w:rFonts w:ascii="Arial" w:hAnsi="Arial" w:cs="Arial"/>
                <w:sz w:val="22"/>
                <w:szCs w:val="22"/>
              </w:rPr>
            </w:pPr>
            <w:r w:rsidRPr="00835137">
              <w:rPr>
                <w:rFonts w:ascii="Arial" w:hAnsi="Arial" w:cs="Arial"/>
                <w:sz w:val="22"/>
                <w:szCs w:val="22"/>
              </w:rPr>
              <w:t>J. Asquith; J Kennedy; C Les; N. Pocklington</w:t>
            </w:r>
          </w:p>
          <w:p w:rsidR="00114394" w:rsidRPr="00835137" w:rsidRDefault="005E0600" w:rsidP="00114394">
            <w:pPr>
              <w:pStyle w:val="Standard"/>
              <w:rPr>
                <w:rFonts w:ascii="Arial" w:hAnsi="Arial" w:cs="Arial"/>
                <w:sz w:val="22"/>
                <w:szCs w:val="22"/>
              </w:rPr>
            </w:pPr>
            <w:r w:rsidRPr="00835137">
              <w:rPr>
                <w:rFonts w:ascii="Arial" w:hAnsi="Arial" w:cs="Arial"/>
                <w:sz w:val="22"/>
                <w:szCs w:val="22"/>
              </w:rPr>
              <w:t>K</w:t>
            </w:r>
            <w:r w:rsidR="00114394" w:rsidRPr="00835137">
              <w:rPr>
                <w:rFonts w:ascii="Arial" w:hAnsi="Arial" w:cs="Arial"/>
                <w:sz w:val="22"/>
                <w:szCs w:val="22"/>
              </w:rPr>
              <w:t xml:space="preserve"> Whittaker.</w:t>
            </w:r>
          </w:p>
        </w:tc>
      </w:tr>
      <w:tr w:rsidR="00114394" w:rsidRPr="00835137" w:rsidTr="005E0600">
        <w:tc>
          <w:tcPr>
            <w:tcW w:w="2409" w:type="dxa"/>
          </w:tcPr>
          <w:p w:rsidR="00114394" w:rsidRPr="00835137" w:rsidRDefault="00114394" w:rsidP="007D5914">
            <w:pPr>
              <w:pStyle w:val="Standard"/>
              <w:jc w:val="right"/>
              <w:rPr>
                <w:rFonts w:ascii="Arial" w:hAnsi="Arial" w:cs="Arial"/>
                <w:b/>
                <w:bCs/>
                <w:sz w:val="22"/>
                <w:szCs w:val="22"/>
              </w:rPr>
            </w:pPr>
            <w:r w:rsidRPr="00835137">
              <w:rPr>
                <w:rFonts w:ascii="Arial" w:hAnsi="Arial" w:cs="Arial"/>
                <w:sz w:val="22"/>
                <w:szCs w:val="22"/>
              </w:rPr>
              <w:t>District Councillors</w:t>
            </w:r>
            <w:r w:rsidR="007D5914" w:rsidRPr="00835137">
              <w:rPr>
                <w:rFonts w:ascii="Arial" w:hAnsi="Arial" w:cs="Arial"/>
                <w:sz w:val="22"/>
                <w:szCs w:val="22"/>
              </w:rPr>
              <w:t>:</w:t>
            </w:r>
          </w:p>
        </w:tc>
        <w:tc>
          <w:tcPr>
            <w:tcW w:w="6798" w:type="dxa"/>
          </w:tcPr>
          <w:p w:rsidR="00114394" w:rsidRPr="00835137" w:rsidRDefault="00416054" w:rsidP="00114394">
            <w:pPr>
              <w:pStyle w:val="Standard"/>
              <w:rPr>
                <w:rFonts w:ascii="Arial" w:hAnsi="Arial" w:cs="Arial"/>
                <w:sz w:val="22"/>
                <w:szCs w:val="22"/>
              </w:rPr>
            </w:pPr>
            <w:r w:rsidRPr="00835137">
              <w:rPr>
                <w:rFonts w:ascii="Arial" w:hAnsi="Arial" w:cs="Arial"/>
                <w:sz w:val="22"/>
                <w:szCs w:val="22"/>
              </w:rPr>
              <w:t>J. Noone; M. Barningham</w:t>
            </w:r>
          </w:p>
        </w:tc>
      </w:tr>
      <w:tr w:rsidR="00114394" w:rsidRPr="00835137" w:rsidTr="005E0600">
        <w:tc>
          <w:tcPr>
            <w:tcW w:w="2409" w:type="dxa"/>
          </w:tcPr>
          <w:p w:rsidR="00114394" w:rsidRPr="00835137" w:rsidRDefault="00114394" w:rsidP="007D5914">
            <w:pPr>
              <w:pStyle w:val="Standard"/>
              <w:jc w:val="right"/>
              <w:rPr>
                <w:rFonts w:ascii="Arial" w:hAnsi="Arial" w:cs="Arial"/>
                <w:b/>
                <w:bCs/>
                <w:sz w:val="22"/>
                <w:szCs w:val="22"/>
              </w:rPr>
            </w:pPr>
            <w:r w:rsidRPr="00835137">
              <w:rPr>
                <w:rFonts w:ascii="Arial" w:hAnsi="Arial" w:cs="Arial"/>
                <w:sz w:val="22"/>
                <w:szCs w:val="22"/>
              </w:rPr>
              <w:t>County Councillor</w:t>
            </w:r>
            <w:r w:rsidR="007D5914" w:rsidRPr="00835137">
              <w:rPr>
                <w:rFonts w:ascii="Arial" w:hAnsi="Arial" w:cs="Arial"/>
                <w:sz w:val="22"/>
                <w:szCs w:val="22"/>
              </w:rPr>
              <w:t>:</w:t>
            </w:r>
          </w:p>
        </w:tc>
        <w:tc>
          <w:tcPr>
            <w:tcW w:w="6798" w:type="dxa"/>
          </w:tcPr>
          <w:p w:rsidR="00114394" w:rsidRPr="00835137" w:rsidRDefault="00114394" w:rsidP="00114394">
            <w:pPr>
              <w:pStyle w:val="Standard"/>
              <w:rPr>
                <w:rFonts w:ascii="Arial" w:hAnsi="Arial" w:cs="Arial"/>
                <w:b/>
                <w:bCs/>
                <w:sz w:val="22"/>
                <w:szCs w:val="22"/>
              </w:rPr>
            </w:pPr>
          </w:p>
        </w:tc>
      </w:tr>
      <w:tr w:rsidR="00114394" w:rsidRPr="00835137" w:rsidTr="005E0600">
        <w:tc>
          <w:tcPr>
            <w:tcW w:w="2409" w:type="dxa"/>
          </w:tcPr>
          <w:p w:rsidR="00114394" w:rsidRPr="00835137" w:rsidRDefault="00114394" w:rsidP="007D5914">
            <w:pPr>
              <w:pStyle w:val="Standard"/>
              <w:jc w:val="right"/>
              <w:rPr>
                <w:rFonts w:ascii="Arial" w:hAnsi="Arial" w:cs="Arial"/>
                <w:sz w:val="22"/>
                <w:szCs w:val="22"/>
              </w:rPr>
            </w:pPr>
            <w:r w:rsidRPr="00835137">
              <w:rPr>
                <w:rFonts w:ascii="Arial" w:hAnsi="Arial" w:cs="Arial"/>
                <w:b/>
                <w:bCs/>
                <w:sz w:val="22"/>
                <w:szCs w:val="22"/>
              </w:rPr>
              <w:t>Apologies</w:t>
            </w:r>
            <w:r w:rsidR="007D5914" w:rsidRPr="00835137">
              <w:rPr>
                <w:rFonts w:ascii="Arial" w:hAnsi="Arial" w:cs="Arial"/>
                <w:b/>
                <w:bCs/>
                <w:sz w:val="22"/>
                <w:szCs w:val="22"/>
              </w:rPr>
              <w:t>:</w:t>
            </w:r>
          </w:p>
        </w:tc>
        <w:tc>
          <w:tcPr>
            <w:tcW w:w="6798" w:type="dxa"/>
          </w:tcPr>
          <w:p w:rsidR="00114394" w:rsidRPr="00835137" w:rsidRDefault="00114394" w:rsidP="00416054">
            <w:pPr>
              <w:pStyle w:val="Standard"/>
              <w:rPr>
                <w:rFonts w:ascii="Arial" w:hAnsi="Arial" w:cs="Arial"/>
                <w:sz w:val="22"/>
                <w:szCs w:val="22"/>
              </w:rPr>
            </w:pPr>
            <w:r w:rsidRPr="00835137">
              <w:rPr>
                <w:rFonts w:ascii="Arial" w:hAnsi="Arial" w:cs="Arial"/>
                <w:sz w:val="22"/>
                <w:szCs w:val="22"/>
              </w:rPr>
              <w:t>J. Weighell;</w:t>
            </w:r>
            <w:r w:rsidR="00416054" w:rsidRPr="00835137">
              <w:rPr>
                <w:rFonts w:ascii="Arial" w:hAnsi="Arial" w:cs="Arial"/>
                <w:sz w:val="22"/>
                <w:szCs w:val="22"/>
              </w:rPr>
              <w:t xml:space="preserve"> C. Redman; A. Wilkinson.</w:t>
            </w:r>
            <w:r w:rsidR="00A65BC4">
              <w:rPr>
                <w:rFonts w:ascii="Arial" w:hAnsi="Arial" w:cs="Arial"/>
                <w:sz w:val="22"/>
                <w:szCs w:val="22"/>
              </w:rPr>
              <w:t xml:space="preserve"> I Marr</w:t>
            </w:r>
          </w:p>
          <w:p w:rsidR="000909CD" w:rsidRPr="00835137" w:rsidRDefault="000909CD" w:rsidP="00416054">
            <w:pPr>
              <w:pStyle w:val="Standard"/>
              <w:rPr>
                <w:rFonts w:ascii="Arial" w:hAnsi="Arial" w:cs="Arial"/>
                <w:b/>
                <w:bCs/>
                <w:sz w:val="22"/>
                <w:szCs w:val="22"/>
              </w:rPr>
            </w:pPr>
            <w:r w:rsidRPr="00835137">
              <w:rPr>
                <w:rFonts w:ascii="Arial" w:hAnsi="Arial" w:cs="Arial"/>
                <w:sz w:val="22"/>
                <w:szCs w:val="22"/>
              </w:rPr>
              <w:t xml:space="preserve">C Les </w:t>
            </w:r>
            <w:r w:rsidR="00596FF9">
              <w:rPr>
                <w:rFonts w:ascii="Arial" w:hAnsi="Arial" w:cs="Arial"/>
                <w:sz w:val="22"/>
                <w:szCs w:val="22"/>
              </w:rPr>
              <w:t>apologised for</w:t>
            </w:r>
            <w:r w:rsidRPr="00835137">
              <w:rPr>
                <w:rFonts w:ascii="Arial" w:hAnsi="Arial" w:cs="Arial"/>
                <w:sz w:val="22"/>
                <w:szCs w:val="22"/>
              </w:rPr>
              <w:t xml:space="preserve"> his late attendance</w:t>
            </w:r>
          </w:p>
        </w:tc>
      </w:tr>
    </w:tbl>
    <w:p w:rsidR="00114394" w:rsidRPr="00835137" w:rsidRDefault="00114394" w:rsidP="00114394">
      <w:pPr>
        <w:pStyle w:val="Standard"/>
        <w:rPr>
          <w:rFonts w:ascii="Arial" w:hAnsi="Arial" w:cs="Arial"/>
          <w:b/>
          <w:bCs/>
          <w:sz w:val="22"/>
          <w:szCs w:val="22"/>
        </w:rPr>
      </w:pPr>
    </w:p>
    <w:p w:rsidR="00114394" w:rsidRPr="00835137" w:rsidRDefault="00114394" w:rsidP="00114394">
      <w:pPr>
        <w:pStyle w:val="Standard"/>
        <w:rPr>
          <w:rFonts w:ascii="Arial" w:hAnsi="Arial" w:cs="Arial"/>
          <w:sz w:val="22"/>
          <w:szCs w:val="22"/>
        </w:rPr>
      </w:pPr>
    </w:p>
    <w:p w:rsidR="007D5914" w:rsidRPr="00835137" w:rsidRDefault="00416054" w:rsidP="00114394">
      <w:pPr>
        <w:pStyle w:val="Standard"/>
        <w:rPr>
          <w:rFonts w:ascii="Arial" w:hAnsi="Arial" w:cs="Arial"/>
          <w:sz w:val="22"/>
          <w:szCs w:val="22"/>
        </w:rPr>
      </w:pPr>
      <w:r w:rsidRPr="00835137">
        <w:rPr>
          <w:rFonts w:ascii="Arial" w:hAnsi="Arial" w:cs="Arial"/>
          <w:sz w:val="22"/>
          <w:szCs w:val="22"/>
        </w:rPr>
        <w:t>90</w:t>
      </w:r>
      <w:r w:rsidR="00114394" w:rsidRPr="00835137">
        <w:rPr>
          <w:rFonts w:ascii="Arial" w:hAnsi="Arial" w:cs="Arial"/>
          <w:sz w:val="22"/>
          <w:szCs w:val="22"/>
        </w:rPr>
        <w:t>/2018</w:t>
      </w:r>
      <w:r w:rsidR="00114394" w:rsidRPr="00835137">
        <w:rPr>
          <w:rFonts w:ascii="Arial" w:hAnsi="Arial" w:cs="Arial"/>
          <w:sz w:val="22"/>
          <w:szCs w:val="22"/>
        </w:rPr>
        <w:tab/>
      </w:r>
      <w:r w:rsidR="00114394" w:rsidRPr="00835137">
        <w:rPr>
          <w:rFonts w:ascii="Arial" w:hAnsi="Arial" w:cs="Arial"/>
          <w:b/>
          <w:sz w:val="22"/>
          <w:szCs w:val="22"/>
        </w:rPr>
        <w:t>Public Question Time:</w:t>
      </w:r>
      <w:r w:rsidR="00114394" w:rsidRPr="00835137">
        <w:rPr>
          <w:rFonts w:ascii="Arial" w:hAnsi="Arial" w:cs="Arial"/>
          <w:sz w:val="22"/>
          <w:szCs w:val="22"/>
        </w:rPr>
        <w:t xml:space="preserve">  </w:t>
      </w:r>
    </w:p>
    <w:p w:rsidR="00416054" w:rsidRPr="00835137" w:rsidRDefault="00416054" w:rsidP="0082462E">
      <w:pPr>
        <w:pStyle w:val="Standard"/>
        <w:numPr>
          <w:ilvl w:val="0"/>
          <w:numId w:val="6"/>
        </w:numPr>
        <w:rPr>
          <w:rFonts w:ascii="Arial" w:hAnsi="Arial" w:cs="Arial"/>
          <w:sz w:val="22"/>
          <w:szCs w:val="22"/>
        </w:rPr>
      </w:pPr>
      <w:r w:rsidRPr="00835137">
        <w:rPr>
          <w:rFonts w:ascii="Arial" w:hAnsi="Arial" w:cs="Arial"/>
          <w:sz w:val="22"/>
          <w:szCs w:val="22"/>
        </w:rPr>
        <w:t>There is a serious problem of Ragwort on the roundabouts that leads from the E</w:t>
      </w:r>
      <w:r w:rsidR="005D5264" w:rsidRPr="00835137">
        <w:rPr>
          <w:rFonts w:ascii="Arial" w:hAnsi="Arial" w:cs="Arial"/>
          <w:sz w:val="22"/>
          <w:szCs w:val="22"/>
        </w:rPr>
        <w:t>xelby petrol station on the A684</w:t>
      </w:r>
      <w:r w:rsidRPr="00835137">
        <w:rPr>
          <w:rFonts w:ascii="Arial" w:hAnsi="Arial" w:cs="Arial"/>
          <w:sz w:val="22"/>
          <w:szCs w:val="22"/>
        </w:rPr>
        <w:t>.</w:t>
      </w:r>
      <w:r w:rsidR="00596FF9">
        <w:rPr>
          <w:rFonts w:ascii="Arial" w:hAnsi="Arial" w:cs="Arial"/>
          <w:sz w:val="22"/>
          <w:szCs w:val="22"/>
        </w:rPr>
        <w:t xml:space="preserve"> Who is the responsible to cut this area because it is causing problems whilst driving?</w:t>
      </w:r>
    </w:p>
    <w:p w:rsidR="00416054" w:rsidRPr="00835137" w:rsidRDefault="000909CD" w:rsidP="00416054">
      <w:pPr>
        <w:pStyle w:val="Standard"/>
        <w:ind w:left="1778"/>
        <w:rPr>
          <w:rFonts w:ascii="Arial" w:hAnsi="Arial" w:cs="Arial"/>
          <w:b/>
          <w:i/>
          <w:sz w:val="22"/>
          <w:szCs w:val="22"/>
        </w:rPr>
      </w:pPr>
      <w:r w:rsidRPr="00835137">
        <w:rPr>
          <w:rFonts w:ascii="Arial" w:hAnsi="Arial" w:cs="Arial"/>
          <w:b/>
          <w:i/>
          <w:sz w:val="22"/>
          <w:szCs w:val="22"/>
        </w:rPr>
        <w:t>Action: A</w:t>
      </w:r>
      <w:r w:rsidR="00416054" w:rsidRPr="00835137">
        <w:rPr>
          <w:rFonts w:ascii="Arial" w:hAnsi="Arial" w:cs="Arial"/>
          <w:b/>
          <w:i/>
          <w:sz w:val="22"/>
          <w:szCs w:val="22"/>
        </w:rPr>
        <w:t>dvise Area 2 Highways for NYCC</w:t>
      </w:r>
    </w:p>
    <w:p w:rsidR="00416054" w:rsidRPr="00835137" w:rsidRDefault="00416054" w:rsidP="00416054">
      <w:pPr>
        <w:pStyle w:val="Standard"/>
        <w:ind w:left="1778"/>
        <w:rPr>
          <w:rFonts w:ascii="Arial" w:hAnsi="Arial" w:cs="Arial"/>
          <w:sz w:val="22"/>
          <w:szCs w:val="22"/>
        </w:rPr>
      </w:pPr>
    </w:p>
    <w:p w:rsidR="0082462E" w:rsidRPr="00835137" w:rsidRDefault="00596FF9" w:rsidP="0082462E">
      <w:pPr>
        <w:pStyle w:val="Standard"/>
        <w:numPr>
          <w:ilvl w:val="0"/>
          <w:numId w:val="6"/>
        </w:numPr>
        <w:rPr>
          <w:rFonts w:ascii="Arial" w:hAnsi="Arial" w:cs="Arial"/>
          <w:sz w:val="22"/>
          <w:szCs w:val="22"/>
        </w:rPr>
      </w:pPr>
      <w:r>
        <w:rPr>
          <w:rFonts w:ascii="Arial" w:hAnsi="Arial" w:cs="Arial"/>
          <w:sz w:val="22"/>
          <w:szCs w:val="22"/>
        </w:rPr>
        <w:t xml:space="preserve">There are </w:t>
      </w:r>
      <w:r w:rsidR="005D5264" w:rsidRPr="00835137">
        <w:rPr>
          <w:rFonts w:ascii="Arial" w:hAnsi="Arial" w:cs="Arial"/>
          <w:sz w:val="22"/>
          <w:szCs w:val="22"/>
        </w:rPr>
        <w:t>some</w:t>
      </w:r>
      <w:r w:rsidR="00416054" w:rsidRPr="00835137">
        <w:rPr>
          <w:rFonts w:ascii="Arial" w:hAnsi="Arial" w:cs="Arial"/>
          <w:sz w:val="22"/>
          <w:szCs w:val="22"/>
        </w:rPr>
        <w:t xml:space="preserve"> serious potholes on the Leeming Bar Industrial Estate that is leading to </w:t>
      </w:r>
      <w:r>
        <w:rPr>
          <w:rFonts w:ascii="Arial" w:hAnsi="Arial" w:cs="Arial"/>
          <w:sz w:val="22"/>
          <w:szCs w:val="22"/>
        </w:rPr>
        <w:t xml:space="preserve">some </w:t>
      </w:r>
      <w:r w:rsidR="00416054" w:rsidRPr="00835137">
        <w:rPr>
          <w:rFonts w:ascii="Arial" w:hAnsi="Arial" w:cs="Arial"/>
          <w:sz w:val="22"/>
          <w:szCs w:val="22"/>
        </w:rPr>
        <w:t>members of the public not using the recycle centre</w:t>
      </w:r>
      <w:r w:rsidR="005D5264" w:rsidRPr="00835137">
        <w:rPr>
          <w:rFonts w:ascii="Arial" w:hAnsi="Arial" w:cs="Arial"/>
          <w:sz w:val="22"/>
          <w:szCs w:val="22"/>
        </w:rPr>
        <w:t xml:space="preserve"> due to </w:t>
      </w:r>
      <w:r>
        <w:rPr>
          <w:rFonts w:ascii="Arial" w:hAnsi="Arial" w:cs="Arial"/>
          <w:sz w:val="22"/>
          <w:szCs w:val="22"/>
        </w:rPr>
        <w:t xml:space="preserve">possible </w:t>
      </w:r>
      <w:r w:rsidR="005D5264" w:rsidRPr="00835137">
        <w:rPr>
          <w:rFonts w:ascii="Arial" w:hAnsi="Arial" w:cs="Arial"/>
          <w:sz w:val="22"/>
          <w:szCs w:val="22"/>
        </w:rPr>
        <w:t>damage to their vehicles</w:t>
      </w:r>
      <w:r w:rsidR="00416054" w:rsidRPr="00835137">
        <w:rPr>
          <w:rFonts w:ascii="Arial" w:hAnsi="Arial" w:cs="Arial"/>
          <w:sz w:val="22"/>
          <w:szCs w:val="22"/>
        </w:rPr>
        <w:t>.</w:t>
      </w:r>
    </w:p>
    <w:p w:rsidR="00416054" w:rsidRPr="00835137" w:rsidRDefault="000909CD" w:rsidP="0082462E">
      <w:pPr>
        <w:pStyle w:val="Standard"/>
        <w:ind w:left="1778"/>
        <w:rPr>
          <w:rFonts w:ascii="Arial" w:hAnsi="Arial" w:cs="Arial"/>
          <w:b/>
          <w:i/>
          <w:sz w:val="22"/>
          <w:szCs w:val="22"/>
        </w:rPr>
      </w:pPr>
      <w:r w:rsidRPr="00835137">
        <w:rPr>
          <w:rFonts w:ascii="Arial" w:hAnsi="Arial" w:cs="Arial"/>
          <w:b/>
          <w:i/>
          <w:sz w:val="22"/>
          <w:szCs w:val="22"/>
        </w:rPr>
        <w:t>Action: A</w:t>
      </w:r>
      <w:r w:rsidR="00416054" w:rsidRPr="00835137">
        <w:rPr>
          <w:rFonts w:ascii="Arial" w:hAnsi="Arial" w:cs="Arial"/>
          <w:b/>
          <w:i/>
          <w:sz w:val="22"/>
          <w:szCs w:val="22"/>
        </w:rPr>
        <w:t>dvise Area 2 Highways for NYCC</w:t>
      </w:r>
    </w:p>
    <w:p w:rsidR="00416054" w:rsidRPr="00835137" w:rsidRDefault="00416054" w:rsidP="00416054">
      <w:pPr>
        <w:pStyle w:val="Standard"/>
        <w:ind w:left="1778"/>
        <w:rPr>
          <w:rFonts w:ascii="Arial" w:hAnsi="Arial" w:cs="Arial"/>
          <w:sz w:val="22"/>
          <w:szCs w:val="22"/>
        </w:rPr>
      </w:pPr>
    </w:p>
    <w:p w:rsidR="000909CD" w:rsidRPr="00835137" w:rsidRDefault="000909CD" w:rsidP="0082462E">
      <w:pPr>
        <w:pStyle w:val="Standard"/>
        <w:numPr>
          <w:ilvl w:val="0"/>
          <w:numId w:val="6"/>
        </w:numPr>
        <w:rPr>
          <w:rFonts w:ascii="Arial" w:hAnsi="Arial" w:cs="Arial"/>
          <w:sz w:val="22"/>
          <w:szCs w:val="22"/>
        </w:rPr>
      </w:pPr>
      <w:r w:rsidRPr="00835137">
        <w:rPr>
          <w:rFonts w:ascii="Arial" w:hAnsi="Arial" w:cs="Arial"/>
          <w:sz w:val="22"/>
          <w:szCs w:val="22"/>
        </w:rPr>
        <w:t xml:space="preserve">Concerns were raised about the budget cuts to Bedale High School that has caused </w:t>
      </w:r>
      <w:r w:rsidR="005D5264" w:rsidRPr="00835137">
        <w:rPr>
          <w:rFonts w:ascii="Arial" w:hAnsi="Arial" w:cs="Arial"/>
          <w:sz w:val="22"/>
          <w:szCs w:val="22"/>
        </w:rPr>
        <w:t xml:space="preserve">disquiet within the area </w:t>
      </w:r>
      <w:r w:rsidRPr="00835137">
        <w:rPr>
          <w:rFonts w:ascii="Arial" w:hAnsi="Arial" w:cs="Arial"/>
          <w:sz w:val="22"/>
          <w:szCs w:val="22"/>
        </w:rPr>
        <w:t xml:space="preserve">and the subsequent redundancies </w:t>
      </w:r>
      <w:r w:rsidR="005D5264" w:rsidRPr="00835137">
        <w:rPr>
          <w:rFonts w:ascii="Arial" w:hAnsi="Arial" w:cs="Arial"/>
          <w:sz w:val="22"/>
          <w:szCs w:val="22"/>
        </w:rPr>
        <w:t xml:space="preserve">at the school </w:t>
      </w:r>
      <w:r w:rsidRPr="00835137">
        <w:rPr>
          <w:rFonts w:ascii="Arial" w:hAnsi="Arial" w:cs="Arial"/>
          <w:sz w:val="22"/>
          <w:szCs w:val="22"/>
        </w:rPr>
        <w:t>in the History and Geography Departments.</w:t>
      </w:r>
    </w:p>
    <w:p w:rsidR="000909CD" w:rsidRPr="00835137" w:rsidRDefault="000909CD" w:rsidP="000909CD">
      <w:pPr>
        <w:pStyle w:val="Standard"/>
        <w:ind w:left="1778"/>
        <w:rPr>
          <w:rFonts w:ascii="Arial" w:hAnsi="Arial" w:cs="Arial"/>
          <w:b/>
          <w:i/>
          <w:sz w:val="22"/>
          <w:szCs w:val="22"/>
        </w:rPr>
      </w:pPr>
      <w:r w:rsidRPr="00835137">
        <w:rPr>
          <w:rFonts w:ascii="Arial" w:hAnsi="Arial" w:cs="Arial"/>
          <w:b/>
          <w:i/>
          <w:sz w:val="22"/>
          <w:szCs w:val="22"/>
        </w:rPr>
        <w:t xml:space="preserve">Action: Email to Cllr Wilkinson at county informing her of public concerns and requesting clarification of the issues raised.  </w:t>
      </w:r>
    </w:p>
    <w:p w:rsidR="00114394" w:rsidRPr="00835137" w:rsidRDefault="00CF606B" w:rsidP="00CF606B">
      <w:pPr>
        <w:pStyle w:val="Standard"/>
        <w:ind w:left="1778"/>
        <w:rPr>
          <w:rFonts w:ascii="Arial" w:hAnsi="Arial" w:cs="Arial"/>
          <w:b/>
          <w:i/>
          <w:sz w:val="22"/>
          <w:szCs w:val="22"/>
        </w:rPr>
      </w:pPr>
      <w:r w:rsidRPr="00835137">
        <w:rPr>
          <w:rFonts w:ascii="Arial" w:hAnsi="Arial" w:cs="Arial"/>
          <w:b/>
          <w:i/>
          <w:sz w:val="22"/>
          <w:szCs w:val="22"/>
        </w:rPr>
        <w:t xml:space="preserve"> </w:t>
      </w:r>
    </w:p>
    <w:p w:rsidR="000909CD" w:rsidRPr="00835137" w:rsidRDefault="000909CD" w:rsidP="000909CD">
      <w:pPr>
        <w:pStyle w:val="Standard"/>
        <w:ind w:left="1418" w:hanging="1418"/>
        <w:rPr>
          <w:rFonts w:ascii="Arial" w:hAnsi="Arial" w:cs="Arial"/>
          <w:sz w:val="22"/>
          <w:szCs w:val="22"/>
        </w:rPr>
      </w:pPr>
      <w:r w:rsidRPr="00835137">
        <w:rPr>
          <w:rFonts w:ascii="Arial" w:hAnsi="Arial" w:cs="Arial"/>
          <w:sz w:val="22"/>
          <w:szCs w:val="22"/>
        </w:rPr>
        <w:t>91</w:t>
      </w:r>
      <w:r w:rsidR="00114394" w:rsidRPr="00835137">
        <w:rPr>
          <w:rFonts w:ascii="Arial" w:hAnsi="Arial" w:cs="Arial"/>
          <w:sz w:val="22"/>
          <w:szCs w:val="22"/>
        </w:rPr>
        <w:t>/2018</w:t>
      </w:r>
      <w:r w:rsidR="00114394" w:rsidRPr="00835137">
        <w:rPr>
          <w:rFonts w:ascii="Arial" w:hAnsi="Arial" w:cs="Arial"/>
          <w:sz w:val="22"/>
          <w:szCs w:val="22"/>
        </w:rPr>
        <w:tab/>
      </w:r>
      <w:r w:rsidR="007D5914" w:rsidRPr="00835137">
        <w:rPr>
          <w:rFonts w:ascii="Arial" w:hAnsi="Arial" w:cs="Arial"/>
          <w:b/>
          <w:sz w:val="22"/>
          <w:szCs w:val="22"/>
        </w:rPr>
        <w:t>The Minutes</w:t>
      </w:r>
      <w:r w:rsidR="007D5914" w:rsidRPr="00835137">
        <w:rPr>
          <w:rFonts w:ascii="Arial" w:hAnsi="Arial" w:cs="Arial"/>
          <w:sz w:val="22"/>
          <w:szCs w:val="22"/>
        </w:rPr>
        <w:t xml:space="preserve"> of the meeting of</w:t>
      </w:r>
      <w:r w:rsidRPr="00835137">
        <w:rPr>
          <w:rFonts w:ascii="Arial" w:hAnsi="Arial" w:cs="Arial"/>
          <w:sz w:val="22"/>
          <w:szCs w:val="22"/>
        </w:rPr>
        <w:t xml:space="preserve"> 20</w:t>
      </w:r>
      <w:r w:rsidRPr="00835137">
        <w:rPr>
          <w:rFonts w:ascii="Arial" w:hAnsi="Arial" w:cs="Arial"/>
          <w:sz w:val="22"/>
          <w:szCs w:val="22"/>
          <w:vertAlign w:val="superscript"/>
        </w:rPr>
        <w:t>th</w:t>
      </w:r>
      <w:r w:rsidRPr="00835137">
        <w:rPr>
          <w:rFonts w:ascii="Arial" w:hAnsi="Arial" w:cs="Arial"/>
          <w:sz w:val="22"/>
          <w:szCs w:val="22"/>
        </w:rPr>
        <w:t xml:space="preserve"> June</w:t>
      </w:r>
      <w:r w:rsidR="00114394" w:rsidRPr="00835137">
        <w:rPr>
          <w:rFonts w:ascii="Arial" w:hAnsi="Arial" w:cs="Arial"/>
          <w:sz w:val="22"/>
          <w:szCs w:val="22"/>
        </w:rPr>
        <w:t xml:space="preserve"> 2018</w:t>
      </w:r>
      <w:r w:rsidR="005D1E78" w:rsidRPr="00835137">
        <w:rPr>
          <w:rFonts w:ascii="Arial" w:hAnsi="Arial" w:cs="Arial"/>
          <w:sz w:val="22"/>
          <w:szCs w:val="22"/>
        </w:rPr>
        <w:t xml:space="preserve"> were accepted as a true record and </w:t>
      </w:r>
      <w:r w:rsidR="00596FF9">
        <w:rPr>
          <w:rFonts w:ascii="Arial" w:hAnsi="Arial" w:cs="Arial"/>
          <w:sz w:val="22"/>
          <w:szCs w:val="22"/>
        </w:rPr>
        <w:t>accurate record</w:t>
      </w:r>
      <w:r w:rsidR="005D1E78" w:rsidRPr="00835137">
        <w:rPr>
          <w:rFonts w:ascii="Arial" w:hAnsi="Arial" w:cs="Arial"/>
          <w:sz w:val="22"/>
          <w:szCs w:val="22"/>
        </w:rPr>
        <w:t>.</w:t>
      </w:r>
      <w:r w:rsidRPr="00835137">
        <w:rPr>
          <w:rFonts w:ascii="Arial" w:hAnsi="Arial" w:cs="Arial"/>
          <w:sz w:val="22"/>
          <w:szCs w:val="22"/>
        </w:rPr>
        <w:t xml:space="preserve"> There were no mat</w:t>
      </w:r>
      <w:r w:rsidR="005D5264" w:rsidRPr="00835137">
        <w:rPr>
          <w:rFonts w:ascii="Arial" w:hAnsi="Arial" w:cs="Arial"/>
          <w:sz w:val="22"/>
          <w:szCs w:val="22"/>
        </w:rPr>
        <w:t>t</w:t>
      </w:r>
      <w:r w:rsidRPr="00835137">
        <w:rPr>
          <w:rFonts w:ascii="Arial" w:hAnsi="Arial" w:cs="Arial"/>
          <w:sz w:val="22"/>
          <w:szCs w:val="22"/>
        </w:rPr>
        <w:t xml:space="preserve">ers arising that were not </w:t>
      </w:r>
      <w:r w:rsidR="0097196B" w:rsidRPr="00835137">
        <w:rPr>
          <w:rFonts w:ascii="Arial" w:hAnsi="Arial" w:cs="Arial"/>
          <w:sz w:val="22"/>
          <w:szCs w:val="22"/>
        </w:rPr>
        <w:t xml:space="preserve">already </w:t>
      </w:r>
      <w:r w:rsidRPr="00835137">
        <w:rPr>
          <w:rFonts w:ascii="Arial" w:hAnsi="Arial" w:cs="Arial"/>
          <w:sz w:val="22"/>
          <w:szCs w:val="22"/>
        </w:rPr>
        <w:t>on the agenda.</w:t>
      </w:r>
    </w:p>
    <w:p w:rsidR="00114394" w:rsidRPr="00835137" w:rsidRDefault="00114394" w:rsidP="00114394">
      <w:pPr>
        <w:pStyle w:val="Standard"/>
        <w:rPr>
          <w:rFonts w:ascii="Arial" w:hAnsi="Arial" w:cs="Arial"/>
          <w:sz w:val="22"/>
          <w:szCs w:val="22"/>
        </w:rPr>
      </w:pPr>
    </w:p>
    <w:p w:rsidR="005E0600" w:rsidRPr="00835137" w:rsidRDefault="000909CD" w:rsidP="000000F6">
      <w:pPr>
        <w:pStyle w:val="Standard"/>
        <w:ind w:left="1418" w:hanging="1418"/>
        <w:rPr>
          <w:rFonts w:ascii="Arial" w:hAnsi="Arial" w:cs="Arial"/>
          <w:sz w:val="22"/>
          <w:szCs w:val="22"/>
        </w:rPr>
      </w:pPr>
      <w:r w:rsidRPr="00835137">
        <w:rPr>
          <w:rFonts w:ascii="Arial" w:hAnsi="Arial" w:cs="Arial"/>
          <w:sz w:val="22"/>
          <w:szCs w:val="22"/>
        </w:rPr>
        <w:t>92</w:t>
      </w:r>
      <w:r w:rsidR="005D436C" w:rsidRPr="00835137">
        <w:rPr>
          <w:rFonts w:ascii="Arial" w:hAnsi="Arial" w:cs="Arial"/>
          <w:sz w:val="22"/>
          <w:szCs w:val="22"/>
        </w:rPr>
        <w:t>/2018</w:t>
      </w:r>
      <w:r w:rsidR="005D436C" w:rsidRPr="00835137">
        <w:rPr>
          <w:rFonts w:ascii="Arial" w:hAnsi="Arial" w:cs="Arial"/>
          <w:sz w:val="22"/>
          <w:szCs w:val="22"/>
        </w:rPr>
        <w:tab/>
      </w:r>
      <w:r w:rsidR="005D436C" w:rsidRPr="00835137">
        <w:rPr>
          <w:rFonts w:ascii="Arial" w:hAnsi="Arial" w:cs="Arial"/>
          <w:b/>
          <w:sz w:val="22"/>
          <w:szCs w:val="22"/>
        </w:rPr>
        <w:t>Police R</w:t>
      </w:r>
      <w:r w:rsidR="00114394" w:rsidRPr="00835137">
        <w:rPr>
          <w:rFonts w:ascii="Arial" w:hAnsi="Arial" w:cs="Arial"/>
          <w:b/>
          <w:sz w:val="22"/>
          <w:szCs w:val="22"/>
        </w:rPr>
        <w:t>eport</w:t>
      </w:r>
      <w:r w:rsidR="00114394" w:rsidRPr="00835137">
        <w:rPr>
          <w:rFonts w:ascii="Arial" w:hAnsi="Arial" w:cs="Arial"/>
          <w:sz w:val="22"/>
          <w:szCs w:val="22"/>
        </w:rPr>
        <w:t xml:space="preserve"> </w:t>
      </w:r>
    </w:p>
    <w:p w:rsidR="000D7B36" w:rsidRPr="00835137" w:rsidRDefault="005E0600" w:rsidP="000000F6">
      <w:pPr>
        <w:pStyle w:val="Standard"/>
        <w:ind w:left="1418" w:hanging="1418"/>
        <w:rPr>
          <w:rFonts w:ascii="Arial" w:hAnsi="Arial" w:cs="Arial"/>
          <w:sz w:val="22"/>
          <w:szCs w:val="22"/>
        </w:rPr>
      </w:pPr>
      <w:r w:rsidRPr="00835137">
        <w:rPr>
          <w:rFonts w:ascii="Arial" w:hAnsi="Arial" w:cs="Arial"/>
          <w:sz w:val="22"/>
          <w:szCs w:val="22"/>
        </w:rPr>
        <w:t xml:space="preserve">                    </w:t>
      </w:r>
      <w:r w:rsidR="00835137">
        <w:rPr>
          <w:rFonts w:ascii="Arial" w:hAnsi="Arial" w:cs="Arial"/>
          <w:sz w:val="22"/>
          <w:szCs w:val="22"/>
        </w:rPr>
        <w:t xml:space="preserve">  </w:t>
      </w:r>
      <w:r w:rsidR="000909CD" w:rsidRPr="00835137">
        <w:rPr>
          <w:rFonts w:ascii="Arial" w:hAnsi="Arial" w:cs="Arial"/>
          <w:sz w:val="22"/>
          <w:szCs w:val="22"/>
        </w:rPr>
        <w:t xml:space="preserve"> A report was presented </w:t>
      </w:r>
      <w:r w:rsidR="0082462E" w:rsidRPr="00835137">
        <w:rPr>
          <w:rFonts w:ascii="Arial" w:hAnsi="Arial" w:cs="Arial"/>
          <w:sz w:val="22"/>
          <w:szCs w:val="22"/>
        </w:rPr>
        <w:t>from the Police Commissioners</w:t>
      </w:r>
      <w:r w:rsidR="0097196B" w:rsidRPr="00835137">
        <w:rPr>
          <w:rFonts w:ascii="Arial" w:hAnsi="Arial" w:cs="Arial"/>
          <w:sz w:val="22"/>
          <w:szCs w:val="22"/>
        </w:rPr>
        <w:t xml:space="preserve"> Office</w:t>
      </w:r>
      <w:r w:rsidR="0082462E" w:rsidRPr="00835137">
        <w:rPr>
          <w:rFonts w:ascii="Arial" w:hAnsi="Arial" w:cs="Arial"/>
          <w:sz w:val="22"/>
          <w:szCs w:val="22"/>
        </w:rPr>
        <w:t xml:space="preserve"> </w:t>
      </w:r>
      <w:r w:rsidR="000909CD" w:rsidRPr="00835137">
        <w:rPr>
          <w:rFonts w:ascii="Arial" w:hAnsi="Arial" w:cs="Arial"/>
          <w:sz w:val="22"/>
          <w:szCs w:val="22"/>
        </w:rPr>
        <w:t>on the Neighbourhood Polici</w:t>
      </w:r>
      <w:r w:rsidR="000D7B36" w:rsidRPr="00835137">
        <w:rPr>
          <w:rFonts w:ascii="Arial" w:hAnsi="Arial" w:cs="Arial"/>
          <w:sz w:val="22"/>
          <w:szCs w:val="22"/>
        </w:rPr>
        <w:t xml:space="preserve">ng Survey that has been running. The Chair stated he had completed the survey and </w:t>
      </w:r>
      <w:r w:rsidR="0082462E" w:rsidRPr="00835137">
        <w:rPr>
          <w:rFonts w:ascii="Arial" w:hAnsi="Arial" w:cs="Arial"/>
          <w:sz w:val="22"/>
          <w:szCs w:val="22"/>
        </w:rPr>
        <w:t>recommended</w:t>
      </w:r>
      <w:r w:rsidR="000D7B36" w:rsidRPr="00835137">
        <w:rPr>
          <w:rFonts w:ascii="Arial" w:hAnsi="Arial" w:cs="Arial"/>
          <w:sz w:val="22"/>
          <w:szCs w:val="22"/>
        </w:rPr>
        <w:t xml:space="preserve"> that everyone should be encouraged to participate.</w:t>
      </w:r>
    </w:p>
    <w:p w:rsidR="000D7B36" w:rsidRPr="00835137" w:rsidRDefault="000D7B36" w:rsidP="000000F6">
      <w:pPr>
        <w:pStyle w:val="Standard"/>
        <w:ind w:left="1418" w:hanging="1418"/>
        <w:rPr>
          <w:rFonts w:ascii="Arial" w:hAnsi="Arial" w:cs="Arial"/>
          <w:sz w:val="22"/>
          <w:szCs w:val="22"/>
        </w:rPr>
      </w:pPr>
    </w:p>
    <w:p w:rsidR="000D7B36" w:rsidRPr="00835137" w:rsidRDefault="000D7B36" w:rsidP="000000F6">
      <w:pPr>
        <w:pStyle w:val="Standard"/>
        <w:ind w:left="1418" w:hanging="1418"/>
        <w:rPr>
          <w:rFonts w:ascii="Arial" w:hAnsi="Arial" w:cs="Arial"/>
          <w:sz w:val="22"/>
          <w:szCs w:val="22"/>
        </w:rPr>
      </w:pPr>
      <w:r w:rsidRPr="00835137">
        <w:rPr>
          <w:rFonts w:ascii="Arial" w:hAnsi="Arial" w:cs="Arial"/>
          <w:sz w:val="22"/>
          <w:szCs w:val="22"/>
        </w:rPr>
        <w:t xml:space="preserve">                    </w:t>
      </w:r>
      <w:r w:rsidR="0097196B" w:rsidRPr="00835137">
        <w:rPr>
          <w:rFonts w:ascii="Arial" w:hAnsi="Arial" w:cs="Arial"/>
          <w:sz w:val="22"/>
          <w:szCs w:val="22"/>
        </w:rPr>
        <w:t xml:space="preserve"> </w:t>
      </w:r>
      <w:r w:rsidR="00835137">
        <w:rPr>
          <w:rFonts w:ascii="Arial" w:hAnsi="Arial" w:cs="Arial"/>
          <w:sz w:val="22"/>
          <w:szCs w:val="22"/>
        </w:rPr>
        <w:t xml:space="preserve">  </w:t>
      </w:r>
      <w:r w:rsidRPr="00835137">
        <w:rPr>
          <w:rFonts w:ascii="Arial" w:hAnsi="Arial" w:cs="Arial"/>
          <w:sz w:val="22"/>
          <w:szCs w:val="22"/>
        </w:rPr>
        <w:t xml:space="preserve"> </w:t>
      </w:r>
      <w:r w:rsidR="005E0600" w:rsidRPr="00835137">
        <w:rPr>
          <w:rFonts w:ascii="Arial" w:hAnsi="Arial" w:cs="Arial"/>
          <w:sz w:val="22"/>
          <w:szCs w:val="22"/>
        </w:rPr>
        <w:t>A</w:t>
      </w:r>
      <w:r w:rsidR="0097196B" w:rsidRPr="00835137">
        <w:rPr>
          <w:rFonts w:ascii="Arial" w:hAnsi="Arial" w:cs="Arial"/>
          <w:sz w:val="22"/>
          <w:szCs w:val="22"/>
        </w:rPr>
        <w:t xml:space="preserve"> local police</w:t>
      </w:r>
      <w:r w:rsidR="005E0600" w:rsidRPr="00835137">
        <w:rPr>
          <w:rFonts w:ascii="Arial" w:hAnsi="Arial" w:cs="Arial"/>
          <w:sz w:val="22"/>
          <w:szCs w:val="22"/>
        </w:rPr>
        <w:t xml:space="preserve"> report </w:t>
      </w:r>
      <w:r w:rsidRPr="00835137">
        <w:rPr>
          <w:rFonts w:ascii="Arial" w:hAnsi="Arial" w:cs="Arial"/>
          <w:sz w:val="22"/>
          <w:szCs w:val="22"/>
        </w:rPr>
        <w:t xml:space="preserve">was </w:t>
      </w:r>
      <w:r w:rsidR="00596FF9">
        <w:rPr>
          <w:rFonts w:ascii="Arial" w:hAnsi="Arial" w:cs="Arial"/>
          <w:sz w:val="22"/>
          <w:szCs w:val="22"/>
        </w:rPr>
        <w:t xml:space="preserve">also </w:t>
      </w:r>
      <w:r w:rsidRPr="00835137">
        <w:rPr>
          <w:rFonts w:ascii="Arial" w:hAnsi="Arial" w:cs="Arial"/>
          <w:sz w:val="22"/>
          <w:szCs w:val="22"/>
        </w:rPr>
        <w:t xml:space="preserve">presented </w:t>
      </w:r>
      <w:r w:rsidR="0097196B" w:rsidRPr="00835137">
        <w:rPr>
          <w:rFonts w:ascii="Arial" w:hAnsi="Arial" w:cs="Arial"/>
          <w:sz w:val="22"/>
          <w:szCs w:val="22"/>
        </w:rPr>
        <w:t>to</w:t>
      </w:r>
      <w:r w:rsidRPr="00835137">
        <w:rPr>
          <w:rFonts w:ascii="Arial" w:hAnsi="Arial" w:cs="Arial"/>
          <w:sz w:val="22"/>
          <w:szCs w:val="22"/>
        </w:rPr>
        <w:t xml:space="preserve"> the Councillors </w:t>
      </w:r>
      <w:r w:rsidR="0097196B" w:rsidRPr="00835137">
        <w:rPr>
          <w:rFonts w:ascii="Arial" w:hAnsi="Arial" w:cs="Arial"/>
          <w:sz w:val="22"/>
          <w:szCs w:val="22"/>
        </w:rPr>
        <w:t xml:space="preserve">and they were </w:t>
      </w:r>
      <w:r w:rsidRPr="00835137">
        <w:rPr>
          <w:rFonts w:ascii="Arial" w:hAnsi="Arial" w:cs="Arial"/>
          <w:sz w:val="22"/>
          <w:szCs w:val="22"/>
        </w:rPr>
        <w:t xml:space="preserve">given a verbal highlighted account of the major issues. The main focus was on the increase on the </w:t>
      </w:r>
      <w:r w:rsidR="005E0600" w:rsidRPr="00835137">
        <w:rPr>
          <w:rFonts w:ascii="Arial" w:hAnsi="Arial" w:cs="Arial"/>
          <w:sz w:val="22"/>
          <w:szCs w:val="22"/>
        </w:rPr>
        <w:t xml:space="preserve">crime </w:t>
      </w:r>
      <w:r w:rsidR="001A405D" w:rsidRPr="00835137">
        <w:rPr>
          <w:rFonts w:ascii="Arial" w:hAnsi="Arial" w:cs="Arial"/>
          <w:sz w:val="22"/>
          <w:szCs w:val="22"/>
        </w:rPr>
        <w:t xml:space="preserve">figures </w:t>
      </w:r>
      <w:r w:rsidRPr="00835137">
        <w:rPr>
          <w:rFonts w:ascii="Arial" w:hAnsi="Arial" w:cs="Arial"/>
          <w:sz w:val="22"/>
          <w:szCs w:val="22"/>
        </w:rPr>
        <w:t xml:space="preserve">in the Bedale District. </w:t>
      </w:r>
      <w:r w:rsidR="005D1E78" w:rsidRPr="00835137">
        <w:rPr>
          <w:rFonts w:ascii="Arial" w:hAnsi="Arial" w:cs="Arial"/>
          <w:sz w:val="22"/>
          <w:szCs w:val="22"/>
        </w:rPr>
        <w:t xml:space="preserve"> </w:t>
      </w:r>
      <w:r w:rsidRPr="00835137">
        <w:rPr>
          <w:rFonts w:ascii="Arial" w:hAnsi="Arial" w:cs="Arial"/>
          <w:sz w:val="22"/>
          <w:szCs w:val="22"/>
        </w:rPr>
        <w:t xml:space="preserve">There appears to be significant escalations </w:t>
      </w:r>
      <w:r w:rsidR="0097196B" w:rsidRPr="00835137">
        <w:rPr>
          <w:rFonts w:ascii="Arial" w:hAnsi="Arial" w:cs="Arial"/>
          <w:sz w:val="22"/>
          <w:szCs w:val="22"/>
        </w:rPr>
        <w:t>in all</w:t>
      </w:r>
      <w:r w:rsidRPr="00835137">
        <w:rPr>
          <w:rFonts w:ascii="Arial" w:hAnsi="Arial" w:cs="Arial"/>
          <w:sz w:val="22"/>
          <w:szCs w:val="22"/>
        </w:rPr>
        <w:t xml:space="preserve"> </w:t>
      </w:r>
      <w:r w:rsidR="00596FF9">
        <w:rPr>
          <w:rFonts w:ascii="Arial" w:hAnsi="Arial" w:cs="Arial"/>
          <w:sz w:val="22"/>
          <w:szCs w:val="22"/>
        </w:rPr>
        <w:t xml:space="preserve">the </w:t>
      </w:r>
      <w:r w:rsidRPr="00835137">
        <w:rPr>
          <w:rFonts w:ascii="Arial" w:hAnsi="Arial" w:cs="Arial"/>
          <w:sz w:val="22"/>
          <w:szCs w:val="22"/>
        </w:rPr>
        <w:t>sections of reported crime.</w:t>
      </w:r>
      <w:r w:rsidR="0097196B" w:rsidRPr="00835137">
        <w:rPr>
          <w:rFonts w:ascii="Arial" w:hAnsi="Arial" w:cs="Arial"/>
          <w:sz w:val="22"/>
          <w:szCs w:val="22"/>
        </w:rPr>
        <w:t xml:space="preserve"> Councillors were disturbed about these increases.</w:t>
      </w:r>
    </w:p>
    <w:p w:rsidR="0082462E" w:rsidRPr="00835137" w:rsidRDefault="0082462E" w:rsidP="000D7B36">
      <w:pPr>
        <w:pStyle w:val="Standard"/>
        <w:ind w:left="1418"/>
        <w:rPr>
          <w:rFonts w:ascii="Arial" w:hAnsi="Arial" w:cs="Arial"/>
          <w:sz w:val="22"/>
          <w:szCs w:val="22"/>
        </w:rPr>
      </w:pPr>
    </w:p>
    <w:p w:rsidR="000D7B36" w:rsidRPr="00835137" w:rsidRDefault="0082462E" w:rsidP="000D7B36">
      <w:pPr>
        <w:pStyle w:val="Standard"/>
        <w:ind w:left="1418"/>
        <w:rPr>
          <w:rFonts w:ascii="Arial" w:hAnsi="Arial" w:cs="Arial"/>
          <w:sz w:val="22"/>
          <w:szCs w:val="22"/>
        </w:rPr>
      </w:pPr>
      <w:r w:rsidRPr="00835137">
        <w:rPr>
          <w:rFonts w:ascii="Arial" w:hAnsi="Arial" w:cs="Arial"/>
          <w:sz w:val="22"/>
          <w:szCs w:val="22"/>
        </w:rPr>
        <w:t xml:space="preserve">The Chair stated that an incident </w:t>
      </w:r>
      <w:r w:rsidR="0097196B" w:rsidRPr="00835137">
        <w:rPr>
          <w:rFonts w:ascii="Arial" w:hAnsi="Arial" w:cs="Arial"/>
          <w:sz w:val="22"/>
          <w:szCs w:val="22"/>
        </w:rPr>
        <w:t>had occurred o</w:t>
      </w:r>
      <w:r w:rsidRPr="00835137">
        <w:rPr>
          <w:rFonts w:ascii="Arial" w:hAnsi="Arial" w:cs="Arial"/>
          <w:sz w:val="22"/>
          <w:szCs w:val="22"/>
        </w:rPr>
        <w:t xml:space="preserve">ver the previous weekend concerning a playground </w:t>
      </w:r>
      <w:r w:rsidR="0097196B" w:rsidRPr="00835137">
        <w:rPr>
          <w:rFonts w:ascii="Arial" w:hAnsi="Arial" w:cs="Arial"/>
          <w:sz w:val="22"/>
          <w:szCs w:val="22"/>
        </w:rPr>
        <w:t>in Aiskew that had been reported to the police for action. (</w:t>
      </w:r>
      <w:r w:rsidRPr="00835137">
        <w:rPr>
          <w:rFonts w:ascii="Arial" w:hAnsi="Arial" w:cs="Arial"/>
          <w:sz w:val="22"/>
          <w:szCs w:val="22"/>
        </w:rPr>
        <w:t xml:space="preserve">See </w:t>
      </w:r>
      <w:r w:rsidR="00835137" w:rsidRPr="00835137">
        <w:rPr>
          <w:rFonts w:ascii="Arial" w:hAnsi="Arial" w:cs="Arial"/>
          <w:sz w:val="22"/>
          <w:szCs w:val="22"/>
        </w:rPr>
        <w:t>item: 100</w:t>
      </w:r>
      <w:r w:rsidR="0097196B" w:rsidRPr="00835137">
        <w:rPr>
          <w:rFonts w:ascii="Arial" w:hAnsi="Arial" w:cs="Arial"/>
          <w:sz w:val="22"/>
          <w:szCs w:val="22"/>
        </w:rPr>
        <w:t>/2018(2)</w:t>
      </w:r>
      <w:r w:rsidRPr="00835137">
        <w:rPr>
          <w:rFonts w:ascii="Arial" w:hAnsi="Arial" w:cs="Arial"/>
          <w:sz w:val="22"/>
          <w:szCs w:val="22"/>
        </w:rPr>
        <w:t>)</w:t>
      </w:r>
    </w:p>
    <w:p w:rsidR="005D1E78" w:rsidRPr="00835137" w:rsidRDefault="000D7B36" w:rsidP="000000F6">
      <w:pPr>
        <w:pStyle w:val="Standard"/>
        <w:ind w:left="1418" w:hanging="1418"/>
        <w:rPr>
          <w:rFonts w:ascii="Arial" w:hAnsi="Arial" w:cs="Arial"/>
          <w:sz w:val="22"/>
          <w:szCs w:val="22"/>
        </w:rPr>
      </w:pPr>
      <w:r w:rsidRPr="00835137">
        <w:rPr>
          <w:rFonts w:ascii="Arial" w:hAnsi="Arial" w:cs="Arial"/>
          <w:sz w:val="22"/>
          <w:szCs w:val="22"/>
        </w:rPr>
        <w:t xml:space="preserve"> </w:t>
      </w:r>
    </w:p>
    <w:p w:rsidR="00114394" w:rsidRPr="00835137" w:rsidRDefault="00114394" w:rsidP="00114394">
      <w:pPr>
        <w:pStyle w:val="Standard"/>
        <w:rPr>
          <w:rFonts w:ascii="Arial" w:hAnsi="Arial" w:cs="Arial"/>
          <w:sz w:val="22"/>
          <w:szCs w:val="22"/>
        </w:rPr>
      </w:pPr>
    </w:p>
    <w:p w:rsidR="00114394" w:rsidRPr="00835137" w:rsidRDefault="0082462E" w:rsidP="00114394">
      <w:pPr>
        <w:pStyle w:val="Standard"/>
        <w:rPr>
          <w:rFonts w:ascii="Arial" w:hAnsi="Arial" w:cs="Arial"/>
          <w:sz w:val="22"/>
          <w:szCs w:val="22"/>
        </w:rPr>
      </w:pPr>
      <w:r w:rsidRPr="00835137">
        <w:rPr>
          <w:rFonts w:ascii="Arial" w:hAnsi="Arial" w:cs="Arial"/>
          <w:sz w:val="22"/>
          <w:szCs w:val="22"/>
        </w:rPr>
        <w:t>93</w:t>
      </w:r>
      <w:r w:rsidR="00114394" w:rsidRPr="00835137">
        <w:rPr>
          <w:rFonts w:ascii="Arial" w:hAnsi="Arial" w:cs="Arial"/>
          <w:sz w:val="22"/>
          <w:szCs w:val="22"/>
        </w:rPr>
        <w:t>/2018</w:t>
      </w:r>
      <w:r w:rsidR="00114394" w:rsidRPr="00835137">
        <w:rPr>
          <w:rFonts w:ascii="Arial" w:hAnsi="Arial" w:cs="Arial"/>
          <w:sz w:val="22"/>
          <w:szCs w:val="22"/>
        </w:rPr>
        <w:tab/>
      </w:r>
      <w:r w:rsidR="00114394" w:rsidRPr="00835137">
        <w:rPr>
          <w:rFonts w:ascii="Arial" w:hAnsi="Arial" w:cs="Arial"/>
          <w:b/>
          <w:sz w:val="22"/>
          <w:szCs w:val="22"/>
        </w:rPr>
        <w:t>County Council Report</w:t>
      </w:r>
      <w:r w:rsidR="00114394" w:rsidRPr="00835137">
        <w:rPr>
          <w:rFonts w:ascii="Arial" w:hAnsi="Arial" w:cs="Arial"/>
          <w:sz w:val="22"/>
          <w:szCs w:val="22"/>
        </w:rPr>
        <w:t xml:space="preserve">:  </w:t>
      </w:r>
    </w:p>
    <w:p w:rsidR="001165DA" w:rsidRPr="00835137" w:rsidRDefault="0082462E" w:rsidP="00E94EEC">
      <w:pPr>
        <w:pStyle w:val="Standard"/>
        <w:ind w:left="1418"/>
        <w:rPr>
          <w:rFonts w:ascii="Arial" w:hAnsi="Arial" w:cs="Arial"/>
          <w:sz w:val="22"/>
          <w:szCs w:val="22"/>
        </w:rPr>
      </w:pPr>
      <w:r w:rsidRPr="00835137">
        <w:rPr>
          <w:rFonts w:ascii="Arial" w:hAnsi="Arial" w:cs="Arial"/>
          <w:sz w:val="22"/>
          <w:szCs w:val="22"/>
        </w:rPr>
        <w:t xml:space="preserve">Although Cllr Wilkinson was unavailable she wanted to bring to </w:t>
      </w:r>
      <w:r w:rsidR="0097196B" w:rsidRPr="00835137">
        <w:rPr>
          <w:rFonts w:ascii="Arial" w:hAnsi="Arial" w:cs="Arial"/>
          <w:sz w:val="22"/>
          <w:szCs w:val="22"/>
        </w:rPr>
        <w:t>the attention</w:t>
      </w:r>
      <w:r w:rsidRPr="00835137">
        <w:rPr>
          <w:rFonts w:ascii="Arial" w:hAnsi="Arial" w:cs="Arial"/>
          <w:sz w:val="22"/>
          <w:szCs w:val="22"/>
        </w:rPr>
        <w:t xml:space="preserve"> of the </w:t>
      </w:r>
      <w:r w:rsidR="00596FF9">
        <w:rPr>
          <w:rFonts w:ascii="Arial" w:hAnsi="Arial" w:cs="Arial"/>
          <w:sz w:val="22"/>
          <w:szCs w:val="22"/>
        </w:rPr>
        <w:t xml:space="preserve">Parish Councillors and the </w:t>
      </w:r>
      <w:r w:rsidRPr="00835137">
        <w:rPr>
          <w:rFonts w:ascii="Arial" w:hAnsi="Arial" w:cs="Arial"/>
          <w:sz w:val="22"/>
          <w:szCs w:val="22"/>
        </w:rPr>
        <w:t xml:space="preserve">Police </w:t>
      </w:r>
      <w:r w:rsidR="0097196B" w:rsidRPr="00835137">
        <w:rPr>
          <w:rFonts w:ascii="Arial" w:hAnsi="Arial" w:cs="Arial"/>
          <w:sz w:val="22"/>
          <w:szCs w:val="22"/>
        </w:rPr>
        <w:t xml:space="preserve">some </w:t>
      </w:r>
      <w:r w:rsidR="001C366E" w:rsidRPr="00835137">
        <w:rPr>
          <w:rFonts w:ascii="Arial" w:hAnsi="Arial" w:cs="Arial"/>
          <w:sz w:val="22"/>
          <w:szCs w:val="22"/>
        </w:rPr>
        <w:t>concerns about some heavy vehicles ignoring the weight restrictions on Leases Road.</w:t>
      </w:r>
    </w:p>
    <w:p w:rsidR="001C366E" w:rsidRPr="00835137" w:rsidRDefault="001C366E" w:rsidP="00E94EEC">
      <w:pPr>
        <w:pStyle w:val="Standard"/>
        <w:ind w:left="1418"/>
        <w:rPr>
          <w:rFonts w:ascii="Arial" w:hAnsi="Arial" w:cs="Arial"/>
          <w:sz w:val="22"/>
          <w:szCs w:val="22"/>
        </w:rPr>
      </w:pPr>
    </w:p>
    <w:p w:rsidR="0097196B" w:rsidRPr="00835137" w:rsidRDefault="001C366E" w:rsidP="00E94EEC">
      <w:pPr>
        <w:pStyle w:val="Standard"/>
        <w:ind w:left="1418"/>
        <w:rPr>
          <w:rFonts w:ascii="Arial" w:hAnsi="Arial" w:cs="Arial"/>
          <w:sz w:val="22"/>
          <w:szCs w:val="22"/>
        </w:rPr>
      </w:pPr>
      <w:r w:rsidRPr="00835137">
        <w:rPr>
          <w:rFonts w:ascii="Arial" w:hAnsi="Arial" w:cs="Arial"/>
          <w:sz w:val="22"/>
          <w:szCs w:val="22"/>
        </w:rPr>
        <w:t>Councillors discussed the increase in the number of vehicles using access to the i</w:t>
      </w:r>
      <w:r w:rsidR="0097196B" w:rsidRPr="00835137">
        <w:rPr>
          <w:rFonts w:ascii="Arial" w:hAnsi="Arial" w:cs="Arial"/>
          <w:sz w:val="22"/>
          <w:szCs w:val="22"/>
        </w:rPr>
        <w:t>ndustrial Estate via Leases Road</w:t>
      </w:r>
      <w:r w:rsidRPr="00835137">
        <w:rPr>
          <w:rFonts w:ascii="Arial" w:hAnsi="Arial" w:cs="Arial"/>
          <w:sz w:val="22"/>
          <w:szCs w:val="22"/>
        </w:rPr>
        <w:t xml:space="preserve"> and the problems </w:t>
      </w:r>
      <w:r w:rsidR="0097196B" w:rsidRPr="00835137">
        <w:rPr>
          <w:rFonts w:ascii="Arial" w:hAnsi="Arial" w:cs="Arial"/>
          <w:sz w:val="22"/>
          <w:szCs w:val="22"/>
        </w:rPr>
        <w:t xml:space="preserve">being </w:t>
      </w:r>
      <w:r w:rsidRPr="00835137">
        <w:rPr>
          <w:rFonts w:ascii="Arial" w:hAnsi="Arial" w:cs="Arial"/>
          <w:sz w:val="22"/>
          <w:szCs w:val="22"/>
        </w:rPr>
        <w:t xml:space="preserve">caused to residents. </w:t>
      </w:r>
    </w:p>
    <w:p w:rsidR="001C366E" w:rsidRPr="00835137" w:rsidRDefault="0097196B" w:rsidP="00E94EEC">
      <w:pPr>
        <w:pStyle w:val="Standard"/>
        <w:ind w:left="1418"/>
        <w:rPr>
          <w:rFonts w:ascii="Arial" w:hAnsi="Arial" w:cs="Arial"/>
          <w:b/>
          <w:i/>
          <w:sz w:val="22"/>
          <w:szCs w:val="22"/>
        </w:rPr>
      </w:pPr>
      <w:r w:rsidRPr="00835137">
        <w:rPr>
          <w:rFonts w:ascii="Arial" w:hAnsi="Arial" w:cs="Arial"/>
          <w:b/>
          <w:i/>
          <w:sz w:val="22"/>
          <w:szCs w:val="22"/>
        </w:rPr>
        <w:t xml:space="preserve">Action: </w:t>
      </w:r>
      <w:r w:rsidR="001C366E" w:rsidRPr="00835137">
        <w:rPr>
          <w:rFonts w:ascii="Arial" w:hAnsi="Arial" w:cs="Arial"/>
          <w:b/>
          <w:i/>
          <w:sz w:val="22"/>
          <w:szCs w:val="22"/>
        </w:rPr>
        <w:t>The Police were requested to try and monitor the situation.</w:t>
      </w:r>
    </w:p>
    <w:p w:rsidR="001C366E" w:rsidRPr="00835137" w:rsidRDefault="001C366E" w:rsidP="00E94EEC">
      <w:pPr>
        <w:pStyle w:val="Standard"/>
        <w:ind w:left="1418"/>
        <w:rPr>
          <w:rFonts w:ascii="Arial" w:hAnsi="Arial" w:cs="Arial"/>
          <w:sz w:val="22"/>
          <w:szCs w:val="22"/>
        </w:rPr>
      </w:pPr>
    </w:p>
    <w:p w:rsidR="00114394" w:rsidRPr="00835137" w:rsidRDefault="001C366E" w:rsidP="00114394">
      <w:pPr>
        <w:pStyle w:val="Standard"/>
        <w:rPr>
          <w:rFonts w:ascii="Arial" w:hAnsi="Arial" w:cs="Arial"/>
          <w:sz w:val="22"/>
          <w:szCs w:val="22"/>
        </w:rPr>
      </w:pPr>
      <w:r w:rsidRPr="00835137">
        <w:rPr>
          <w:rFonts w:ascii="Arial" w:hAnsi="Arial" w:cs="Arial"/>
          <w:sz w:val="22"/>
          <w:szCs w:val="22"/>
        </w:rPr>
        <w:t>94</w:t>
      </w:r>
      <w:r w:rsidR="00114394" w:rsidRPr="00835137">
        <w:rPr>
          <w:rFonts w:ascii="Arial" w:hAnsi="Arial" w:cs="Arial"/>
          <w:sz w:val="22"/>
          <w:szCs w:val="22"/>
        </w:rPr>
        <w:t>/2018</w:t>
      </w:r>
      <w:r w:rsidR="00114394" w:rsidRPr="00835137">
        <w:rPr>
          <w:rFonts w:ascii="Arial" w:hAnsi="Arial" w:cs="Arial"/>
          <w:sz w:val="22"/>
          <w:szCs w:val="22"/>
        </w:rPr>
        <w:tab/>
      </w:r>
      <w:r w:rsidR="00114394" w:rsidRPr="00835137">
        <w:rPr>
          <w:rFonts w:ascii="Arial" w:hAnsi="Arial" w:cs="Arial"/>
          <w:b/>
          <w:sz w:val="22"/>
          <w:szCs w:val="22"/>
        </w:rPr>
        <w:t>District Council Report:</w:t>
      </w:r>
      <w:r w:rsidR="00114394" w:rsidRPr="00835137">
        <w:rPr>
          <w:rFonts w:ascii="Arial" w:hAnsi="Arial" w:cs="Arial"/>
          <w:sz w:val="22"/>
          <w:szCs w:val="22"/>
        </w:rPr>
        <w:t xml:space="preserve"> </w:t>
      </w:r>
    </w:p>
    <w:p w:rsidR="001C366E" w:rsidRPr="00835137" w:rsidRDefault="001C366E" w:rsidP="00EF6FAC">
      <w:pPr>
        <w:pStyle w:val="Standard"/>
        <w:ind w:left="1418"/>
        <w:rPr>
          <w:rFonts w:ascii="Arial" w:hAnsi="Arial" w:cs="Arial"/>
          <w:sz w:val="22"/>
          <w:szCs w:val="22"/>
        </w:rPr>
      </w:pPr>
      <w:r w:rsidRPr="00835137">
        <w:rPr>
          <w:rFonts w:ascii="Arial" w:hAnsi="Arial" w:cs="Arial"/>
          <w:sz w:val="22"/>
          <w:szCs w:val="22"/>
        </w:rPr>
        <w:t xml:space="preserve">Information was provided on the Open </w:t>
      </w:r>
      <w:r w:rsidR="007F17DD">
        <w:rPr>
          <w:rFonts w:ascii="Arial" w:hAnsi="Arial" w:cs="Arial"/>
          <w:sz w:val="22"/>
          <w:szCs w:val="22"/>
        </w:rPr>
        <w:t>Space Strategy project that Hambleton District Council have been developing since end of 2017</w:t>
      </w:r>
      <w:r w:rsidR="00EF6FAC" w:rsidRPr="00835137">
        <w:rPr>
          <w:rFonts w:ascii="Arial" w:hAnsi="Arial" w:cs="Arial"/>
          <w:sz w:val="22"/>
          <w:szCs w:val="22"/>
        </w:rPr>
        <w:t xml:space="preserve"> and the need of clarification on the specific areas involved. Councillors were also advised that the next step </w:t>
      </w:r>
      <w:r w:rsidR="007F17DD">
        <w:rPr>
          <w:rFonts w:ascii="Arial" w:hAnsi="Arial" w:cs="Arial"/>
          <w:sz w:val="22"/>
          <w:szCs w:val="22"/>
        </w:rPr>
        <w:t xml:space="preserve">that </w:t>
      </w:r>
      <w:r w:rsidR="00EF6FAC" w:rsidRPr="00835137">
        <w:rPr>
          <w:rFonts w:ascii="Arial" w:hAnsi="Arial" w:cs="Arial"/>
          <w:sz w:val="22"/>
          <w:szCs w:val="22"/>
        </w:rPr>
        <w:t xml:space="preserve">may </w:t>
      </w:r>
      <w:r w:rsidR="007F17DD">
        <w:rPr>
          <w:rFonts w:ascii="Arial" w:hAnsi="Arial" w:cs="Arial"/>
          <w:sz w:val="22"/>
          <w:szCs w:val="22"/>
        </w:rPr>
        <w:t>include pursing this into an act.</w:t>
      </w:r>
    </w:p>
    <w:p w:rsidR="00EF6FAC" w:rsidRPr="00835137" w:rsidRDefault="00EF6FAC" w:rsidP="00EF6FAC">
      <w:pPr>
        <w:pStyle w:val="Standard"/>
        <w:ind w:left="1418"/>
        <w:rPr>
          <w:rFonts w:ascii="Arial" w:hAnsi="Arial" w:cs="Arial"/>
          <w:sz w:val="22"/>
          <w:szCs w:val="22"/>
        </w:rPr>
      </w:pPr>
    </w:p>
    <w:p w:rsidR="00EF6FAC" w:rsidRPr="00835137" w:rsidRDefault="00EF6FAC" w:rsidP="00EF6FAC">
      <w:pPr>
        <w:pStyle w:val="Standard"/>
        <w:ind w:left="1418"/>
        <w:rPr>
          <w:rFonts w:ascii="Arial" w:hAnsi="Arial" w:cs="Arial"/>
          <w:b/>
          <w:sz w:val="22"/>
          <w:szCs w:val="22"/>
        </w:rPr>
      </w:pPr>
      <w:r w:rsidRPr="00835137">
        <w:rPr>
          <w:rFonts w:ascii="Arial" w:hAnsi="Arial" w:cs="Arial"/>
          <w:b/>
          <w:sz w:val="22"/>
          <w:szCs w:val="22"/>
        </w:rPr>
        <w:t>Q: Has there been a good uptake on the action?</w:t>
      </w:r>
    </w:p>
    <w:p w:rsidR="00EF6FAC" w:rsidRPr="00835137" w:rsidRDefault="00EF6FAC" w:rsidP="00EF6FAC">
      <w:pPr>
        <w:pStyle w:val="Standard"/>
        <w:ind w:left="1418"/>
        <w:rPr>
          <w:rFonts w:ascii="Arial" w:hAnsi="Arial" w:cs="Arial"/>
          <w:b/>
          <w:sz w:val="22"/>
          <w:szCs w:val="22"/>
        </w:rPr>
      </w:pPr>
      <w:r w:rsidRPr="00835137">
        <w:rPr>
          <w:rFonts w:ascii="Arial" w:hAnsi="Arial" w:cs="Arial"/>
          <w:b/>
          <w:sz w:val="22"/>
          <w:szCs w:val="22"/>
        </w:rPr>
        <w:t>A: Yes we have had a really good uptake from the public.</w:t>
      </w:r>
    </w:p>
    <w:p w:rsidR="00EF6FAC" w:rsidRPr="00835137" w:rsidRDefault="00EF6FAC" w:rsidP="00EF6FAC">
      <w:pPr>
        <w:pStyle w:val="Standard"/>
        <w:ind w:left="1418"/>
        <w:rPr>
          <w:rFonts w:ascii="Arial" w:hAnsi="Arial" w:cs="Arial"/>
          <w:sz w:val="22"/>
          <w:szCs w:val="22"/>
        </w:rPr>
      </w:pPr>
    </w:p>
    <w:p w:rsidR="00EF6FAC" w:rsidRPr="00835137" w:rsidRDefault="00EF6FAC" w:rsidP="00EF6FAC">
      <w:pPr>
        <w:pStyle w:val="Standard"/>
        <w:ind w:left="1418"/>
        <w:rPr>
          <w:rFonts w:ascii="Arial" w:eastAsia="Arial" w:hAnsi="Arial" w:cs="Arial"/>
          <w:sz w:val="22"/>
          <w:szCs w:val="22"/>
        </w:rPr>
      </w:pPr>
      <w:r w:rsidRPr="00835137">
        <w:rPr>
          <w:rFonts w:ascii="Arial" w:eastAsia="Arial" w:hAnsi="Arial" w:cs="Arial"/>
          <w:sz w:val="22"/>
          <w:szCs w:val="22"/>
        </w:rPr>
        <w:t xml:space="preserve">Parish Councillors were also advised on some </w:t>
      </w:r>
      <w:r w:rsidR="0097196B" w:rsidRPr="00835137">
        <w:rPr>
          <w:rFonts w:ascii="Arial" w:eastAsia="Arial" w:hAnsi="Arial" w:cs="Arial"/>
          <w:sz w:val="22"/>
          <w:szCs w:val="22"/>
        </w:rPr>
        <w:t>disruption</w:t>
      </w:r>
      <w:r w:rsidRPr="00835137">
        <w:rPr>
          <w:rFonts w:ascii="Arial" w:eastAsia="Arial" w:hAnsi="Arial" w:cs="Arial"/>
          <w:sz w:val="22"/>
          <w:szCs w:val="22"/>
        </w:rPr>
        <w:t xml:space="preserve"> to parking facilities in Bedale due to the </w:t>
      </w:r>
      <w:r w:rsidR="007F17DD">
        <w:rPr>
          <w:rFonts w:ascii="Arial" w:eastAsia="Arial" w:hAnsi="Arial" w:cs="Arial"/>
          <w:sz w:val="22"/>
          <w:szCs w:val="22"/>
        </w:rPr>
        <w:t>work that is to start on widening some parking spaces</w:t>
      </w:r>
      <w:r w:rsidRPr="00835137">
        <w:rPr>
          <w:rFonts w:ascii="Arial" w:eastAsia="Arial" w:hAnsi="Arial" w:cs="Arial"/>
          <w:sz w:val="22"/>
          <w:szCs w:val="22"/>
        </w:rPr>
        <w:t>.</w:t>
      </w:r>
    </w:p>
    <w:p w:rsidR="00EF6FAC" w:rsidRPr="00835137" w:rsidRDefault="00EF6FAC" w:rsidP="00EF6FAC">
      <w:pPr>
        <w:pStyle w:val="Standard"/>
        <w:ind w:left="1418"/>
        <w:rPr>
          <w:rFonts w:ascii="Arial" w:eastAsia="Arial" w:hAnsi="Arial" w:cs="Arial"/>
          <w:sz w:val="22"/>
          <w:szCs w:val="22"/>
        </w:rPr>
      </w:pPr>
    </w:p>
    <w:p w:rsidR="00EF6FAC" w:rsidRPr="00835137" w:rsidRDefault="00EF6FAC" w:rsidP="00EF6FAC">
      <w:pPr>
        <w:pStyle w:val="Standard"/>
        <w:ind w:left="1418"/>
        <w:rPr>
          <w:rFonts w:ascii="Arial" w:eastAsia="Arial" w:hAnsi="Arial" w:cs="Arial"/>
          <w:b/>
          <w:sz w:val="22"/>
          <w:szCs w:val="22"/>
        </w:rPr>
      </w:pPr>
      <w:r w:rsidRPr="00835137">
        <w:rPr>
          <w:rFonts w:ascii="Arial" w:eastAsia="Arial" w:hAnsi="Arial" w:cs="Arial"/>
          <w:b/>
          <w:sz w:val="22"/>
          <w:szCs w:val="22"/>
        </w:rPr>
        <w:t>Q: Why are you doing this work?</w:t>
      </w:r>
    </w:p>
    <w:p w:rsidR="00EF6FAC" w:rsidRPr="00835137" w:rsidRDefault="00EF6FAC" w:rsidP="00EF6FAC">
      <w:pPr>
        <w:pStyle w:val="Standard"/>
        <w:ind w:left="1418"/>
        <w:rPr>
          <w:rFonts w:ascii="Arial" w:eastAsia="Arial" w:hAnsi="Arial" w:cs="Arial"/>
          <w:sz w:val="22"/>
          <w:szCs w:val="22"/>
        </w:rPr>
      </w:pPr>
      <w:r w:rsidRPr="00835137">
        <w:rPr>
          <w:rFonts w:ascii="Arial" w:eastAsia="Arial" w:hAnsi="Arial" w:cs="Arial"/>
          <w:b/>
          <w:sz w:val="22"/>
          <w:szCs w:val="22"/>
        </w:rPr>
        <w:t>A: The width of cars have increased and we need the spaces to be at a width that allows for the car doors to be opened without damage to other vehicles</w:t>
      </w:r>
      <w:r w:rsidRPr="00835137">
        <w:rPr>
          <w:rFonts w:ascii="Arial" w:eastAsia="Arial" w:hAnsi="Arial" w:cs="Arial"/>
          <w:sz w:val="22"/>
          <w:szCs w:val="22"/>
        </w:rPr>
        <w:t xml:space="preserve">. </w:t>
      </w:r>
    </w:p>
    <w:p w:rsidR="00114394" w:rsidRPr="00835137" w:rsidRDefault="00114394" w:rsidP="00114394">
      <w:pPr>
        <w:pStyle w:val="Standard"/>
        <w:ind w:left="720"/>
        <w:rPr>
          <w:rFonts w:ascii="Arial" w:hAnsi="Arial" w:cs="Arial"/>
          <w:sz w:val="22"/>
          <w:szCs w:val="22"/>
        </w:rPr>
      </w:pPr>
    </w:p>
    <w:p w:rsidR="00114394" w:rsidRPr="00835137" w:rsidRDefault="00EF6FAC" w:rsidP="00114394">
      <w:pPr>
        <w:pStyle w:val="Standard"/>
        <w:rPr>
          <w:rFonts w:ascii="Arial" w:hAnsi="Arial" w:cs="Arial"/>
          <w:b/>
          <w:sz w:val="22"/>
          <w:szCs w:val="22"/>
        </w:rPr>
      </w:pPr>
      <w:r w:rsidRPr="00835137">
        <w:rPr>
          <w:rFonts w:ascii="Arial" w:hAnsi="Arial" w:cs="Arial"/>
          <w:sz w:val="22"/>
          <w:szCs w:val="22"/>
        </w:rPr>
        <w:t>95</w:t>
      </w:r>
      <w:r w:rsidR="00114394" w:rsidRPr="00835137">
        <w:rPr>
          <w:rFonts w:ascii="Arial" w:hAnsi="Arial" w:cs="Arial"/>
          <w:sz w:val="22"/>
          <w:szCs w:val="22"/>
        </w:rPr>
        <w:t>/2018</w:t>
      </w:r>
      <w:r w:rsidR="00114394" w:rsidRPr="00835137">
        <w:rPr>
          <w:rFonts w:ascii="Arial" w:hAnsi="Arial" w:cs="Arial"/>
          <w:sz w:val="22"/>
          <w:szCs w:val="22"/>
        </w:rPr>
        <w:tab/>
      </w:r>
      <w:r w:rsidR="00114394" w:rsidRPr="00835137">
        <w:rPr>
          <w:rFonts w:ascii="Arial" w:hAnsi="Arial" w:cs="Arial"/>
          <w:b/>
          <w:sz w:val="22"/>
          <w:szCs w:val="22"/>
        </w:rPr>
        <w:t xml:space="preserve">Leeming Bar Community Hub </w:t>
      </w:r>
    </w:p>
    <w:p w:rsidR="00846A94" w:rsidRPr="00835137" w:rsidRDefault="00EF6FAC" w:rsidP="00846A94">
      <w:pPr>
        <w:pStyle w:val="Standard"/>
        <w:ind w:left="1418"/>
        <w:rPr>
          <w:rFonts w:ascii="Arial" w:hAnsi="Arial" w:cs="Arial"/>
          <w:sz w:val="22"/>
          <w:szCs w:val="22"/>
        </w:rPr>
      </w:pPr>
      <w:r w:rsidRPr="00835137">
        <w:rPr>
          <w:rFonts w:ascii="Arial" w:hAnsi="Arial" w:cs="Arial"/>
          <w:sz w:val="22"/>
          <w:szCs w:val="22"/>
        </w:rPr>
        <w:t>Unfortunately a represented was unable to attend but a r</w:t>
      </w:r>
      <w:r w:rsidR="006D2AD5" w:rsidRPr="00835137">
        <w:rPr>
          <w:rFonts w:ascii="Arial" w:hAnsi="Arial" w:cs="Arial"/>
          <w:sz w:val="22"/>
          <w:szCs w:val="22"/>
        </w:rPr>
        <w:t xml:space="preserve">eport had been </w:t>
      </w:r>
      <w:r w:rsidRPr="00835137">
        <w:rPr>
          <w:rFonts w:ascii="Arial" w:hAnsi="Arial" w:cs="Arial"/>
          <w:sz w:val="22"/>
          <w:szCs w:val="22"/>
        </w:rPr>
        <w:t xml:space="preserve">sent. The Chair presented the report </w:t>
      </w:r>
      <w:r w:rsidR="00846A94" w:rsidRPr="00835137">
        <w:rPr>
          <w:rFonts w:ascii="Arial" w:hAnsi="Arial" w:cs="Arial"/>
          <w:sz w:val="22"/>
          <w:szCs w:val="22"/>
        </w:rPr>
        <w:t xml:space="preserve">which highlights 2 items: </w:t>
      </w:r>
    </w:p>
    <w:p w:rsidR="00846A94" w:rsidRPr="00835137" w:rsidRDefault="00846A94" w:rsidP="00846A94">
      <w:pPr>
        <w:pStyle w:val="Standard"/>
        <w:numPr>
          <w:ilvl w:val="0"/>
          <w:numId w:val="15"/>
        </w:numPr>
        <w:rPr>
          <w:rFonts w:ascii="Arial" w:hAnsi="Arial" w:cs="Arial"/>
          <w:sz w:val="22"/>
          <w:szCs w:val="22"/>
        </w:rPr>
      </w:pPr>
      <w:r w:rsidRPr="00835137">
        <w:rPr>
          <w:rFonts w:ascii="Arial" w:hAnsi="Arial" w:cs="Arial"/>
          <w:sz w:val="22"/>
          <w:szCs w:val="22"/>
        </w:rPr>
        <w:t>Community Speed Watch</w:t>
      </w:r>
    </w:p>
    <w:p w:rsidR="00846A94" w:rsidRPr="00835137" w:rsidRDefault="00846A94" w:rsidP="00846A94">
      <w:pPr>
        <w:pStyle w:val="Standard"/>
        <w:ind w:left="2138"/>
        <w:rPr>
          <w:rFonts w:ascii="Arial" w:hAnsi="Arial" w:cs="Arial"/>
          <w:sz w:val="22"/>
          <w:szCs w:val="22"/>
        </w:rPr>
      </w:pPr>
      <w:r w:rsidRPr="00835137">
        <w:rPr>
          <w:rFonts w:ascii="Arial" w:hAnsi="Arial" w:cs="Arial"/>
          <w:sz w:val="22"/>
          <w:szCs w:val="22"/>
        </w:rPr>
        <w:t>Continue to monitor when possible. Lack of speed cameras that are available to monitor this problem.</w:t>
      </w:r>
    </w:p>
    <w:p w:rsidR="00846A94" w:rsidRPr="00835137" w:rsidRDefault="00846A94" w:rsidP="00846A94">
      <w:pPr>
        <w:pStyle w:val="Standard"/>
        <w:numPr>
          <w:ilvl w:val="0"/>
          <w:numId w:val="15"/>
        </w:numPr>
        <w:rPr>
          <w:rFonts w:ascii="Arial" w:hAnsi="Arial" w:cs="Arial"/>
          <w:sz w:val="22"/>
          <w:szCs w:val="22"/>
        </w:rPr>
      </w:pPr>
      <w:r w:rsidRPr="00835137">
        <w:rPr>
          <w:rFonts w:ascii="Arial" w:hAnsi="Arial" w:cs="Arial"/>
          <w:sz w:val="22"/>
          <w:szCs w:val="22"/>
        </w:rPr>
        <w:t>Leases Road Weight Restriction</w:t>
      </w:r>
    </w:p>
    <w:p w:rsidR="00846A94" w:rsidRPr="00835137" w:rsidRDefault="00846A94" w:rsidP="00846A94">
      <w:pPr>
        <w:pStyle w:val="Standard"/>
        <w:ind w:left="2138"/>
        <w:rPr>
          <w:rFonts w:ascii="Arial" w:hAnsi="Arial" w:cs="Arial"/>
          <w:sz w:val="22"/>
          <w:szCs w:val="22"/>
        </w:rPr>
      </w:pPr>
      <w:r w:rsidRPr="00835137">
        <w:rPr>
          <w:rFonts w:ascii="Arial" w:hAnsi="Arial" w:cs="Arial"/>
          <w:sz w:val="22"/>
          <w:szCs w:val="22"/>
        </w:rPr>
        <w:t>Information regarding the lack of response or action on signage required for heavy vehicles by the Highways department.</w:t>
      </w:r>
    </w:p>
    <w:p w:rsidR="00846A94" w:rsidRPr="00835137" w:rsidRDefault="00846A94" w:rsidP="00846A94">
      <w:pPr>
        <w:pStyle w:val="Standard"/>
        <w:ind w:left="2138"/>
        <w:rPr>
          <w:rFonts w:ascii="Arial" w:hAnsi="Arial" w:cs="Arial"/>
          <w:sz w:val="22"/>
          <w:szCs w:val="22"/>
        </w:rPr>
      </w:pPr>
    </w:p>
    <w:p w:rsidR="00846A94" w:rsidRPr="00835137" w:rsidRDefault="00846A94" w:rsidP="00846A94">
      <w:pPr>
        <w:pStyle w:val="Standard"/>
        <w:ind w:left="2138"/>
        <w:rPr>
          <w:rFonts w:ascii="Arial" w:hAnsi="Arial" w:cs="Arial"/>
          <w:b/>
          <w:i/>
          <w:sz w:val="22"/>
          <w:szCs w:val="22"/>
        </w:rPr>
      </w:pPr>
      <w:r w:rsidRPr="00835137">
        <w:rPr>
          <w:rFonts w:ascii="Arial" w:hAnsi="Arial" w:cs="Arial"/>
          <w:b/>
          <w:i/>
          <w:sz w:val="22"/>
          <w:szCs w:val="22"/>
        </w:rPr>
        <w:t>Act</w:t>
      </w:r>
      <w:r w:rsidR="00835137">
        <w:rPr>
          <w:rFonts w:ascii="Arial" w:hAnsi="Arial" w:cs="Arial"/>
          <w:b/>
          <w:i/>
          <w:sz w:val="22"/>
          <w:szCs w:val="22"/>
        </w:rPr>
        <w:t>i</w:t>
      </w:r>
      <w:r w:rsidRPr="00835137">
        <w:rPr>
          <w:rFonts w:ascii="Arial" w:hAnsi="Arial" w:cs="Arial"/>
          <w:b/>
          <w:i/>
          <w:sz w:val="22"/>
          <w:szCs w:val="22"/>
        </w:rPr>
        <w:t xml:space="preserve">on: Contact </w:t>
      </w:r>
      <w:r w:rsidR="0097196B" w:rsidRPr="00835137">
        <w:rPr>
          <w:rFonts w:ascii="Arial" w:hAnsi="Arial" w:cs="Arial"/>
          <w:b/>
          <w:i/>
          <w:sz w:val="22"/>
          <w:szCs w:val="22"/>
        </w:rPr>
        <w:t xml:space="preserve">Area 2 </w:t>
      </w:r>
      <w:r w:rsidRPr="00835137">
        <w:rPr>
          <w:rFonts w:ascii="Arial" w:hAnsi="Arial" w:cs="Arial"/>
          <w:b/>
          <w:i/>
          <w:sz w:val="22"/>
          <w:szCs w:val="22"/>
        </w:rPr>
        <w:t xml:space="preserve">Highways Department </w:t>
      </w:r>
      <w:r w:rsidR="003D4412" w:rsidRPr="00835137">
        <w:rPr>
          <w:rFonts w:ascii="Arial" w:hAnsi="Arial" w:cs="Arial"/>
          <w:b/>
          <w:i/>
          <w:sz w:val="22"/>
          <w:szCs w:val="22"/>
        </w:rPr>
        <w:t xml:space="preserve">regarding the growing concerns, from various groups, about the action for signage on weight restrictions for heavy vehicles. </w:t>
      </w:r>
    </w:p>
    <w:p w:rsidR="006D2AD5" w:rsidRPr="00835137" w:rsidRDefault="006D2AD5" w:rsidP="001165DA">
      <w:pPr>
        <w:pStyle w:val="Standard"/>
        <w:ind w:left="1418"/>
        <w:rPr>
          <w:rFonts w:ascii="Arial" w:hAnsi="Arial" w:cs="Arial"/>
          <w:sz w:val="22"/>
          <w:szCs w:val="22"/>
        </w:rPr>
      </w:pPr>
    </w:p>
    <w:p w:rsidR="00114394" w:rsidRPr="00835137" w:rsidRDefault="003D4412" w:rsidP="00C212DC">
      <w:pPr>
        <w:pStyle w:val="Standard"/>
        <w:ind w:left="1418" w:hanging="1418"/>
        <w:rPr>
          <w:rFonts w:ascii="Arial" w:hAnsi="Arial" w:cs="Arial"/>
          <w:sz w:val="22"/>
          <w:szCs w:val="22"/>
        </w:rPr>
      </w:pPr>
      <w:r w:rsidRPr="00835137">
        <w:rPr>
          <w:rFonts w:ascii="Arial" w:hAnsi="Arial" w:cs="Arial"/>
          <w:sz w:val="22"/>
          <w:szCs w:val="22"/>
        </w:rPr>
        <w:t>96</w:t>
      </w:r>
      <w:r w:rsidR="00114394" w:rsidRPr="00835137">
        <w:rPr>
          <w:rFonts w:ascii="Arial" w:hAnsi="Arial" w:cs="Arial"/>
          <w:sz w:val="22"/>
          <w:szCs w:val="22"/>
        </w:rPr>
        <w:t xml:space="preserve">/2018     </w:t>
      </w:r>
      <w:r w:rsidR="00C10C2E" w:rsidRPr="00835137">
        <w:rPr>
          <w:rFonts w:ascii="Arial" w:hAnsi="Arial" w:cs="Arial"/>
          <w:sz w:val="22"/>
          <w:szCs w:val="22"/>
        </w:rPr>
        <w:t xml:space="preserve">   </w:t>
      </w:r>
      <w:r w:rsidR="00114394" w:rsidRPr="00835137">
        <w:rPr>
          <w:rFonts w:ascii="Arial" w:hAnsi="Arial" w:cs="Arial"/>
          <w:b/>
          <w:sz w:val="22"/>
          <w:szCs w:val="22"/>
        </w:rPr>
        <w:t>External Committee Reports:</w:t>
      </w:r>
      <w:r w:rsidR="00114394" w:rsidRPr="00835137">
        <w:rPr>
          <w:rFonts w:ascii="Arial" w:hAnsi="Arial" w:cs="Arial"/>
          <w:sz w:val="22"/>
          <w:szCs w:val="22"/>
        </w:rPr>
        <w:t xml:space="preserve">  </w:t>
      </w:r>
    </w:p>
    <w:p w:rsidR="006D2AD5" w:rsidRPr="00835137" w:rsidRDefault="006D2AD5" w:rsidP="006D2AD5">
      <w:pPr>
        <w:pStyle w:val="Standard"/>
        <w:ind w:left="1418"/>
        <w:rPr>
          <w:rFonts w:ascii="Arial" w:hAnsi="Arial" w:cs="Arial"/>
          <w:sz w:val="22"/>
          <w:szCs w:val="22"/>
        </w:rPr>
      </w:pPr>
      <w:r w:rsidRPr="00835137">
        <w:rPr>
          <w:rFonts w:ascii="Arial" w:hAnsi="Arial" w:cs="Arial"/>
          <w:sz w:val="22"/>
          <w:szCs w:val="22"/>
        </w:rPr>
        <w:t>Nothing to declare.</w:t>
      </w:r>
    </w:p>
    <w:p w:rsidR="006D2AD5" w:rsidRPr="00835137" w:rsidRDefault="006D2AD5" w:rsidP="006D2AD5">
      <w:pPr>
        <w:pStyle w:val="Standard"/>
        <w:ind w:left="1418"/>
        <w:rPr>
          <w:rFonts w:ascii="Arial" w:hAnsi="Arial" w:cs="Arial"/>
          <w:sz w:val="22"/>
          <w:szCs w:val="22"/>
        </w:rPr>
      </w:pPr>
    </w:p>
    <w:p w:rsidR="00114394" w:rsidRPr="00835137" w:rsidRDefault="003D4412" w:rsidP="00114394">
      <w:pPr>
        <w:pStyle w:val="Standard"/>
        <w:rPr>
          <w:rFonts w:ascii="Arial" w:eastAsia="Arial" w:hAnsi="Arial" w:cs="Arial"/>
          <w:b/>
          <w:sz w:val="22"/>
          <w:szCs w:val="22"/>
        </w:rPr>
      </w:pPr>
      <w:r w:rsidRPr="00835137">
        <w:rPr>
          <w:rFonts w:ascii="Arial" w:hAnsi="Arial" w:cs="Arial"/>
          <w:sz w:val="22"/>
          <w:szCs w:val="22"/>
        </w:rPr>
        <w:t>97</w:t>
      </w:r>
      <w:r w:rsidR="00114394" w:rsidRPr="00835137">
        <w:rPr>
          <w:rFonts w:ascii="Arial" w:hAnsi="Arial" w:cs="Arial"/>
          <w:sz w:val="22"/>
          <w:szCs w:val="22"/>
        </w:rPr>
        <w:t>/2018</w:t>
      </w:r>
      <w:r w:rsidR="00114394" w:rsidRPr="00835137">
        <w:rPr>
          <w:rFonts w:ascii="Arial" w:hAnsi="Arial" w:cs="Arial"/>
          <w:sz w:val="22"/>
          <w:szCs w:val="22"/>
        </w:rPr>
        <w:tab/>
      </w:r>
      <w:r w:rsidR="00C10C2E" w:rsidRPr="00835137">
        <w:rPr>
          <w:rFonts w:ascii="Arial" w:hAnsi="Arial" w:cs="Arial"/>
          <w:b/>
          <w:sz w:val="22"/>
          <w:szCs w:val="22"/>
        </w:rPr>
        <w:t>Highways:</w:t>
      </w:r>
    </w:p>
    <w:p w:rsidR="00114394" w:rsidRPr="00835137" w:rsidRDefault="003D4412" w:rsidP="000000F6">
      <w:pPr>
        <w:pStyle w:val="Standard"/>
        <w:ind w:left="1418"/>
        <w:rPr>
          <w:rFonts w:ascii="Arial" w:eastAsia="Arial" w:hAnsi="Arial" w:cs="Arial"/>
          <w:sz w:val="22"/>
          <w:szCs w:val="22"/>
        </w:rPr>
      </w:pPr>
      <w:r w:rsidRPr="00835137">
        <w:rPr>
          <w:rFonts w:ascii="Arial" w:eastAsia="Arial" w:hAnsi="Arial" w:cs="Arial"/>
          <w:sz w:val="22"/>
          <w:szCs w:val="22"/>
        </w:rPr>
        <w:t>The flashing speed sign has been used but it appears not a lot of people are taking notice and some motorist are still speeding through the village.</w:t>
      </w:r>
    </w:p>
    <w:p w:rsidR="000000F6" w:rsidRPr="00835137" w:rsidRDefault="000000F6" w:rsidP="000000F6">
      <w:pPr>
        <w:pStyle w:val="Standard"/>
        <w:ind w:left="1418"/>
        <w:rPr>
          <w:rFonts w:ascii="Arial" w:eastAsia="Arial" w:hAnsi="Arial" w:cs="Arial"/>
          <w:sz w:val="22"/>
          <w:szCs w:val="22"/>
        </w:rPr>
      </w:pPr>
    </w:p>
    <w:p w:rsidR="000000F6" w:rsidRPr="00835137" w:rsidRDefault="0097196B" w:rsidP="000000F6">
      <w:pPr>
        <w:pStyle w:val="Standard"/>
        <w:ind w:left="1418"/>
        <w:rPr>
          <w:rFonts w:ascii="Arial" w:eastAsia="Arial" w:hAnsi="Arial" w:cs="Arial"/>
          <w:b/>
          <w:i/>
          <w:sz w:val="22"/>
          <w:szCs w:val="22"/>
        </w:rPr>
      </w:pPr>
      <w:r w:rsidRPr="00835137">
        <w:rPr>
          <w:rFonts w:ascii="Arial" w:eastAsia="Arial" w:hAnsi="Arial" w:cs="Arial"/>
          <w:b/>
          <w:i/>
          <w:sz w:val="22"/>
          <w:szCs w:val="22"/>
        </w:rPr>
        <w:t xml:space="preserve"> Action</w:t>
      </w:r>
      <w:r w:rsidR="00C10C2E" w:rsidRPr="00835137">
        <w:rPr>
          <w:rFonts w:ascii="Arial" w:eastAsia="Arial" w:hAnsi="Arial" w:cs="Arial"/>
          <w:b/>
          <w:i/>
          <w:sz w:val="22"/>
          <w:szCs w:val="22"/>
        </w:rPr>
        <w:t xml:space="preserve">: </w:t>
      </w:r>
      <w:r w:rsidR="003D4412" w:rsidRPr="00835137">
        <w:rPr>
          <w:rFonts w:ascii="Arial" w:eastAsia="Arial" w:hAnsi="Arial" w:cs="Arial"/>
          <w:b/>
          <w:i/>
          <w:sz w:val="22"/>
          <w:szCs w:val="22"/>
        </w:rPr>
        <w:t xml:space="preserve">Contact Highways and </w:t>
      </w:r>
      <w:r w:rsidR="00A64FEA" w:rsidRPr="00835137">
        <w:rPr>
          <w:rFonts w:ascii="Arial" w:eastAsia="Arial" w:hAnsi="Arial" w:cs="Arial"/>
          <w:b/>
          <w:i/>
          <w:sz w:val="22"/>
          <w:szCs w:val="22"/>
        </w:rPr>
        <w:t>advice</w:t>
      </w:r>
      <w:r w:rsidR="003D4412" w:rsidRPr="00835137">
        <w:rPr>
          <w:rFonts w:ascii="Arial" w:eastAsia="Arial" w:hAnsi="Arial" w:cs="Arial"/>
          <w:b/>
          <w:i/>
          <w:sz w:val="22"/>
          <w:szCs w:val="22"/>
        </w:rPr>
        <w:t xml:space="preserve"> of continued speeding problems.</w:t>
      </w:r>
    </w:p>
    <w:p w:rsidR="003D4412" w:rsidRPr="00835137" w:rsidRDefault="003D4412" w:rsidP="000000F6">
      <w:pPr>
        <w:pStyle w:val="Standard"/>
        <w:ind w:left="1418"/>
        <w:rPr>
          <w:rFonts w:ascii="Arial" w:eastAsia="Arial" w:hAnsi="Arial" w:cs="Arial"/>
          <w:b/>
          <w:i/>
          <w:sz w:val="22"/>
          <w:szCs w:val="22"/>
        </w:rPr>
      </w:pPr>
    </w:p>
    <w:p w:rsidR="003D4412" w:rsidRPr="00835137" w:rsidRDefault="003D4412" w:rsidP="000000F6">
      <w:pPr>
        <w:pStyle w:val="Standard"/>
        <w:ind w:left="1418"/>
        <w:rPr>
          <w:rFonts w:ascii="Arial" w:eastAsia="Arial" w:hAnsi="Arial" w:cs="Arial"/>
          <w:sz w:val="22"/>
          <w:szCs w:val="22"/>
        </w:rPr>
      </w:pPr>
      <w:r w:rsidRPr="00835137">
        <w:rPr>
          <w:rFonts w:ascii="Arial" w:eastAsia="Arial" w:hAnsi="Arial" w:cs="Arial"/>
          <w:sz w:val="22"/>
          <w:szCs w:val="22"/>
        </w:rPr>
        <w:t xml:space="preserve">Reported </w:t>
      </w:r>
      <w:r w:rsidR="0097196B" w:rsidRPr="00835137">
        <w:rPr>
          <w:rFonts w:ascii="Arial" w:eastAsia="Arial" w:hAnsi="Arial" w:cs="Arial"/>
          <w:sz w:val="22"/>
          <w:szCs w:val="22"/>
        </w:rPr>
        <w:t xml:space="preserve">- </w:t>
      </w:r>
      <w:r w:rsidRPr="00835137">
        <w:rPr>
          <w:rFonts w:ascii="Arial" w:eastAsia="Arial" w:hAnsi="Arial" w:cs="Arial"/>
          <w:sz w:val="22"/>
          <w:szCs w:val="22"/>
        </w:rPr>
        <w:t>action required:</w:t>
      </w:r>
    </w:p>
    <w:p w:rsidR="003D4412" w:rsidRPr="00835137" w:rsidRDefault="003D4412" w:rsidP="003D4412">
      <w:pPr>
        <w:pStyle w:val="Standard"/>
        <w:numPr>
          <w:ilvl w:val="0"/>
          <w:numId w:val="16"/>
        </w:numPr>
        <w:rPr>
          <w:rFonts w:ascii="Arial" w:eastAsia="Arial" w:hAnsi="Arial" w:cs="Arial"/>
          <w:sz w:val="22"/>
          <w:szCs w:val="22"/>
        </w:rPr>
      </w:pPr>
      <w:r w:rsidRPr="00835137">
        <w:rPr>
          <w:rFonts w:ascii="Arial" w:eastAsia="Arial" w:hAnsi="Arial" w:cs="Arial"/>
          <w:sz w:val="22"/>
          <w:szCs w:val="22"/>
        </w:rPr>
        <w:t>6 Bedale Road – Hedge needs to be trimmed as over pavement.</w:t>
      </w:r>
    </w:p>
    <w:p w:rsidR="003D4412" w:rsidRPr="00835137" w:rsidRDefault="00A64FEA" w:rsidP="003D4412">
      <w:pPr>
        <w:pStyle w:val="Standard"/>
        <w:numPr>
          <w:ilvl w:val="0"/>
          <w:numId w:val="16"/>
        </w:numPr>
        <w:rPr>
          <w:rFonts w:ascii="Arial" w:eastAsia="Arial" w:hAnsi="Arial" w:cs="Arial"/>
          <w:sz w:val="22"/>
          <w:szCs w:val="22"/>
        </w:rPr>
      </w:pPr>
      <w:r w:rsidRPr="00835137">
        <w:rPr>
          <w:rFonts w:ascii="Arial" w:eastAsia="Arial" w:hAnsi="Arial" w:cs="Arial"/>
          <w:sz w:val="22"/>
          <w:szCs w:val="22"/>
        </w:rPr>
        <w:t>Roundabouts near to A1 – Directional arrows required to avoid possible accidents</w:t>
      </w:r>
    </w:p>
    <w:p w:rsidR="0097196B" w:rsidRPr="00835137" w:rsidRDefault="00A64FEA" w:rsidP="003D4412">
      <w:pPr>
        <w:pStyle w:val="Standard"/>
        <w:numPr>
          <w:ilvl w:val="0"/>
          <w:numId w:val="16"/>
        </w:numPr>
        <w:rPr>
          <w:rFonts w:ascii="Arial" w:eastAsia="Arial" w:hAnsi="Arial" w:cs="Arial"/>
          <w:sz w:val="22"/>
          <w:szCs w:val="22"/>
        </w:rPr>
      </w:pPr>
      <w:r w:rsidRPr="00835137">
        <w:rPr>
          <w:rFonts w:ascii="Arial" w:eastAsia="Arial" w:hAnsi="Arial" w:cs="Arial"/>
          <w:sz w:val="22"/>
          <w:szCs w:val="22"/>
        </w:rPr>
        <w:t>Freemans Way – Contact Highways for advise f possible contact at RAF Leeming regarding their hedge that is causing problems with the paths.</w:t>
      </w:r>
    </w:p>
    <w:p w:rsidR="0097196B" w:rsidRPr="00835137" w:rsidRDefault="0097196B" w:rsidP="0097196B">
      <w:pPr>
        <w:pStyle w:val="Standard"/>
        <w:ind w:left="2138"/>
        <w:rPr>
          <w:rFonts w:ascii="Arial" w:eastAsia="Arial" w:hAnsi="Arial" w:cs="Arial"/>
          <w:sz w:val="22"/>
          <w:szCs w:val="22"/>
        </w:rPr>
      </w:pPr>
    </w:p>
    <w:p w:rsidR="00A64FEA" w:rsidRPr="00835137" w:rsidRDefault="0097196B" w:rsidP="0097196B">
      <w:pPr>
        <w:pStyle w:val="Standard"/>
        <w:ind w:left="2138"/>
        <w:rPr>
          <w:rFonts w:ascii="Arial" w:eastAsia="Arial" w:hAnsi="Arial" w:cs="Arial"/>
          <w:b/>
          <w:i/>
          <w:sz w:val="22"/>
          <w:szCs w:val="22"/>
        </w:rPr>
      </w:pPr>
      <w:r w:rsidRPr="00835137">
        <w:rPr>
          <w:rFonts w:ascii="Arial" w:eastAsia="Arial" w:hAnsi="Arial" w:cs="Arial"/>
          <w:b/>
          <w:i/>
          <w:sz w:val="22"/>
          <w:szCs w:val="22"/>
        </w:rPr>
        <w:t>Action: Report to Area2 Highways.</w:t>
      </w:r>
      <w:r w:rsidR="00A64FEA" w:rsidRPr="00835137">
        <w:rPr>
          <w:rFonts w:ascii="Arial" w:eastAsia="Arial" w:hAnsi="Arial" w:cs="Arial"/>
          <w:b/>
          <w:i/>
          <w:sz w:val="22"/>
          <w:szCs w:val="22"/>
        </w:rPr>
        <w:t xml:space="preserve"> </w:t>
      </w:r>
    </w:p>
    <w:p w:rsidR="00114394" w:rsidRDefault="00114394" w:rsidP="000000F6">
      <w:pPr>
        <w:pStyle w:val="Standard"/>
        <w:ind w:left="1418"/>
        <w:rPr>
          <w:rFonts w:ascii="Arial" w:hAnsi="Arial" w:cs="Arial"/>
          <w:sz w:val="22"/>
          <w:szCs w:val="22"/>
        </w:rPr>
      </w:pPr>
    </w:p>
    <w:p w:rsidR="00146ED0" w:rsidRDefault="00146ED0" w:rsidP="00C10C2E">
      <w:pPr>
        <w:pStyle w:val="Standard"/>
        <w:rPr>
          <w:rFonts w:ascii="Arial" w:hAnsi="Arial" w:cs="Arial"/>
          <w:sz w:val="22"/>
          <w:szCs w:val="22"/>
        </w:rPr>
      </w:pPr>
    </w:p>
    <w:p w:rsidR="00114394" w:rsidRPr="00835137" w:rsidRDefault="00A64FEA" w:rsidP="00C10C2E">
      <w:pPr>
        <w:pStyle w:val="Standard"/>
        <w:rPr>
          <w:rFonts w:ascii="Arial" w:eastAsia="Arial" w:hAnsi="Arial" w:cs="Arial"/>
          <w:b/>
          <w:sz w:val="22"/>
          <w:szCs w:val="22"/>
        </w:rPr>
      </w:pPr>
      <w:r w:rsidRPr="00835137">
        <w:rPr>
          <w:rFonts w:ascii="Arial" w:eastAsia="Arial" w:hAnsi="Arial" w:cs="Arial"/>
          <w:sz w:val="22"/>
          <w:szCs w:val="22"/>
        </w:rPr>
        <w:t>98</w:t>
      </w:r>
      <w:r w:rsidR="00114394" w:rsidRPr="00835137">
        <w:rPr>
          <w:rFonts w:ascii="Arial" w:eastAsia="Arial" w:hAnsi="Arial" w:cs="Arial"/>
          <w:sz w:val="22"/>
          <w:szCs w:val="22"/>
        </w:rPr>
        <w:t xml:space="preserve">/2018    </w:t>
      </w:r>
      <w:r w:rsidR="00C10C2E" w:rsidRPr="00835137">
        <w:rPr>
          <w:rFonts w:ascii="Arial" w:eastAsia="Arial" w:hAnsi="Arial" w:cs="Arial"/>
          <w:sz w:val="22"/>
          <w:szCs w:val="22"/>
        </w:rPr>
        <w:t xml:space="preserve">    </w:t>
      </w:r>
      <w:r w:rsidR="000000F6" w:rsidRPr="00835137">
        <w:rPr>
          <w:rFonts w:ascii="Arial" w:eastAsia="Arial" w:hAnsi="Arial" w:cs="Arial"/>
          <w:b/>
          <w:sz w:val="22"/>
          <w:szCs w:val="22"/>
        </w:rPr>
        <w:t>Allotments</w:t>
      </w:r>
      <w:r w:rsidR="00C10C2E" w:rsidRPr="00835137">
        <w:rPr>
          <w:rFonts w:ascii="Arial" w:eastAsia="Arial" w:hAnsi="Arial" w:cs="Arial"/>
          <w:b/>
          <w:sz w:val="22"/>
          <w:szCs w:val="22"/>
        </w:rPr>
        <w:t>:</w:t>
      </w:r>
    </w:p>
    <w:p w:rsidR="00A64FEA" w:rsidRPr="00835137" w:rsidRDefault="00835137" w:rsidP="00A64FEA">
      <w:pPr>
        <w:pStyle w:val="Standard"/>
        <w:ind w:left="1418"/>
        <w:rPr>
          <w:rFonts w:ascii="Arial" w:eastAsia="Arial" w:hAnsi="Arial" w:cs="Arial"/>
          <w:sz w:val="22"/>
          <w:szCs w:val="22"/>
        </w:rPr>
      </w:pPr>
      <w:r>
        <w:rPr>
          <w:rFonts w:ascii="Arial" w:eastAsia="Arial" w:hAnsi="Arial" w:cs="Arial"/>
          <w:sz w:val="22"/>
          <w:szCs w:val="22"/>
        </w:rPr>
        <w:t>JK</w:t>
      </w:r>
      <w:r w:rsidR="007157B2" w:rsidRPr="00835137">
        <w:rPr>
          <w:rFonts w:ascii="Arial" w:eastAsia="Arial" w:hAnsi="Arial" w:cs="Arial"/>
          <w:sz w:val="22"/>
          <w:szCs w:val="22"/>
        </w:rPr>
        <w:t xml:space="preserve"> informed the meeting that 4 A</w:t>
      </w:r>
      <w:r w:rsidR="00A64FEA" w:rsidRPr="00835137">
        <w:rPr>
          <w:rFonts w:ascii="Arial" w:eastAsia="Arial" w:hAnsi="Arial" w:cs="Arial"/>
          <w:sz w:val="22"/>
          <w:szCs w:val="22"/>
        </w:rPr>
        <w:t>llotments are not being maintained. The actions and requirements were fully discussed.</w:t>
      </w:r>
    </w:p>
    <w:p w:rsidR="00835137" w:rsidRDefault="00835137" w:rsidP="00A64FEA">
      <w:pPr>
        <w:pStyle w:val="Standard"/>
        <w:ind w:left="1418"/>
        <w:rPr>
          <w:rFonts w:ascii="Arial" w:eastAsia="Arial" w:hAnsi="Arial" w:cs="Arial"/>
          <w:b/>
          <w:i/>
          <w:sz w:val="22"/>
          <w:szCs w:val="22"/>
        </w:rPr>
      </w:pPr>
    </w:p>
    <w:p w:rsidR="00A64FEA" w:rsidRPr="00835137" w:rsidRDefault="00A64FEA" w:rsidP="00A64FEA">
      <w:pPr>
        <w:pStyle w:val="Standard"/>
        <w:ind w:left="1418"/>
        <w:rPr>
          <w:rFonts w:ascii="Arial" w:eastAsia="Arial" w:hAnsi="Arial" w:cs="Arial"/>
          <w:b/>
          <w:i/>
          <w:sz w:val="22"/>
          <w:szCs w:val="22"/>
        </w:rPr>
      </w:pPr>
      <w:r w:rsidRPr="00835137">
        <w:rPr>
          <w:rFonts w:ascii="Arial" w:eastAsia="Arial" w:hAnsi="Arial" w:cs="Arial"/>
          <w:b/>
          <w:i/>
          <w:sz w:val="22"/>
          <w:szCs w:val="22"/>
        </w:rPr>
        <w:t xml:space="preserve">Action: </w:t>
      </w:r>
      <w:r w:rsidR="007157B2" w:rsidRPr="00835137">
        <w:rPr>
          <w:rFonts w:ascii="Arial" w:eastAsia="Arial" w:hAnsi="Arial" w:cs="Arial"/>
          <w:b/>
          <w:i/>
          <w:sz w:val="22"/>
          <w:szCs w:val="22"/>
        </w:rPr>
        <w:t>JA agreed to w</w:t>
      </w:r>
      <w:r w:rsidRPr="00835137">
        <w:rPr>
          <w:rFonts w:ascii="Arial" w:eastAsia="Arial" w:hAnsi="Arial" w:cs="Arial"/>
          <w:b/>
          <w:i/>
          <w:sz w:val="22"/>
          <w:szCs w:val="22"/>
        </w:rPr>
        <w:t xml:space="preserve">rite to the four tenants involved informing them of their responsibilities in maintaining their plots and advising them unless they </w:t>
      </w:r>
      <w:r w:rsidR="00BD7B6F" w:rsidRPr="00835137">
        <w:rPr>
          <w:rFonts w:ascii="Arial" w:eastAsia="Arial" w:hAnsi="Arial" w:cs="Arial"/>
          <w:b/>
          <w:i/>
          <w:sz w:val="22"/>
          <w:szCs w:val="22"/>
        </w:rPr>
        <w:t xml:space="preserve">brought their sites up to standard </w:t>
      </w:r>
      <w:r w:rsidR="007F17DD">
        <w:rPr>
          <w:rFonts w:ascii="Arial" w:eastAsia="Arial" w:hAnsi="Arial" w:cs="Arial"/>
          <w:b/>
          <w:i/>
          <w:sz w:val="22"/>
          <w:szCs w:val="22"/>
        </w:rPr>
        <w:t xml:space="preserve">their plots may be </w:t>
      </w:r>
      <w:r w:rsidR="00BD7B6F" w:rsidRPr="00835137">
        <w:rPr>
          <w:rFonts w:ascii="Arial" w:eastAsia="Arial" w:hAnsi="Arial" w:cs="Arial"/>
          <w:b/>
          <w:i/>
          <w:sz w:val="22"/>
          <w:szCs w:val="22"/>
        </w:rPr>
        <w:t>re-allocated to another person.</w:t>
      </w:r>
    </w:p>
    <w:p w:rsidR="00BD7B6F" w:rsidRPr="00835137" w:rsidRDefault="00BD7B6F" w:rsidP="00A64FEA">
      <w:pPr>
        <w:pStyle w:val="Standard"/>
        <w:ind w:left="1418"/>
        <w:rPr>
          <w:rFonts w:ascii="Arial" w:eastAsia="Arial" w:hAnsi="Arial" w:cs="Arial"/>
          <w:sz w:val="22"/>
          <w:szCs w:val="22"/>
        </w:rPr>
      </w:pPr>
    </w:p>
    <w:p w:rsidR="00BD7B6F" w:rsidRPr="00835137" w:rsidRDefault="00BD7B6F" w:rsidP="00A64FEA">
      <w:pPr>
        <w:pStyle w:val="Standard"/>
        <w:ind w:left="1418"/>
        <w:rPr>
          <w:rFonts w:ascii="Arial" w:eastAsia="Arial" w:hAnsi="Arial" w:cs="Arial"/>
          <w:sz w:val="22"/>
          <w:szCs w:val="22"/>
          <w:u w:val="single"/>
        </w:rPr>
      </w:pPr>
      <w:r w:rsidRPr="00835137">
        <w:rPr>
          <w:rFonts w:ascii="Arial" w:eastAsia="Arial" w:hAnsi="Arial" w:cs="Arial"/>
          <w:sz w:val="22"/>
          <w:szCs w:val="22"/>
          <w:u w:val="single"/>
        </w:rPr>
        <w:t>Water Source</w:t>
      </w:r>
    </w:p>
    <w:p w:rsidR="00BD7B6F" w:rsidRPr="00835137" w:rsidRDefault="00BD7B6F" w:rsidP="00146ED0">
      <w:pPr>
        <w:pStyle w:val="Standard"/>
        <w:ind w:left="1418"/>
        <w:rPr>
          <w:rFonts w:ascii="Arial" w:eastAsia="Arial" w:hAnsi="Arial" w:cs="Arial"/>
          <w:sz w:val="22"/>
          <w:szCs w:val="22"/>
        </w:rPr>
      </w:pPr>
      <w:r w:rsidRPr="00835137">
        <w:rPr>
          <w:rFonts w:ascii="Arial" w:eastAsia="Arial" w:hAnsi="Arial" w:cs="Arial"/>
          <w:sz w:val="22"/>
          <w:szCs w:val="22"/>
        </w:rPr>
        <w:t xml:space="preserve">A Councillor stated that a number of </w:t>
      </w:r>
      <w:r w:rsidR="007157B2" w:rsidRPr="00835137">
        <w:rPr>
          <w:rFonts w:ascii="Arial" w:eastAsia="Arial" w:hAnsi="Arial" w:cs="Arial"/>
          <w:sz w:val="22"/>
          <w:szCs w:val="22"/>
        </w:rPr>
        <w:t xml:space="preserve">the Allotment </w:t>
      </w:r>
      <w:r w:rsidRPr="00835137">
        <w:rPr>
          <w:rFonts w:ascii="Arial" w:eastAsia="Arial" w:hAnsi="Arial" w:cs="Arial"/>
          <w:sz w:val="22"/>
          <w:szCs w:val="22"/>
        </w:rPr>
        <w:t xml:space="preserve">Tenants had requested if a water stand could be installed on site. JK had made some </w:t>
      </w:r>
      <w:r w:rsidR="007157B2" w:rsidRPr="00835137">
        <w:rPr>
          <w:rFonts w:ascii="Arial" w:eastAsia="Arial" w:hAnsi="Arial" w:cs="Arial"/>
          <w:sz w:val="22"/>
          <w:szCs w:val="22"/>
        </w:rPr>
        <w:t>initial</w:t>
      </w:r>
      <w:r w:rsidRPr="00835137">
        <w:rPr>
          <w:rFonts w:ascii="Arial" w:eastAsia="Arial" w:hAnsi="Arial" w:cs="Arial"/>
          <w:sz w:val="22"/>
          <w:szCs w:val="22"/>
        </w:rPr>
        <w:t xml:space="preserve"> investigations with NY Water</w:t>
      </w:r>
      <w:r w:rsidR="007157B2" w:rsidRPr="00835137">
        <w:rPr>
          <w:rFonts w:ascii="Arial" w:eastAsia="Arial" w:hAnsi="Arial" w:cs="Arial"/>
          <w:sz w:val="22"/>
          <w:szCs w:val="22"/>
        </w:rPr>
        <w:t xml:space="preserve"> Board</w:t>
      </w:r>
      <w:r w:rsidRPr="00835137">
        <w:rPr>
          <w:rFonts w:ascii="Arial" w:eastAsia="Arial" w:hAnsi="Arial" w:cs="Arial"/>
          <w:sz w:val="22"/>
          <w:szCs w:val="22"/>
        </w:rPr>
        <w:t xml:space="preserve"> on the </w:t>
      </w:r>
      <w:r w:rsidR="007F17DD">
        <w:rPr>
          <w:rFonts w:ascii="Arial" w:eastAsia="Arial" w:hAnsi="Arial" w:cs="Arial"/>
          <w:sz w:val="22"/>
          <w:szCs w:val="22"/>
        </w:rPr>
        <w:t xml:space="preserve">installation </w:t>
      </w:r>
      <w:r w:rsidRPr="00835137">
        <w:rPr>
          <w:rFonts w:ascii="Arial" w:eastAsia="Arial" w:hAnsi="Arial" w:cs="Arial"/>
          <w:sz w:val="22"/>
          <w:szCs w:val="22"/>
        </w:rPr>
        <w:t xml:space="preserve">cost and </w:t>
      </w:r>
      <w:r w:rsidR="007157B2" w:rsidRPr="00835137">
        <w:rPr>
          <w:rFonts w:ascii="Arial" w:eastAsia="Arial" w:hAnsi="Arial" w:cs="Arial"/>
          <w:sz w:val="22"/>
          <w:szCs w:val="22"/>
        </w:rPr>
        <w:t xml:space="preserve">completing an </w:t>
      </w:r>
      <w:r w:rsidR="00146ED0">
        <w:rPr>
          <w:rFonts w:ascii="Arial" w:eastAsia="Arial" w:hAnsi="Arial" w:cs="Arial"/>
          <w:sz w:val="22"/>
          <w:szCs w:val="22"/>
        </w:rPr>
        <w:t>application.</w:t>
      </w:r>
      <w:r w:rsidR="00146ED0" w:rsidRPr="00835137">
        <w:rPr>
          <w:rFonts w:ascii="Arial" w:eastAsia="Arial" w:hAnsi="Arial" w:cs="Arial"/>
          <w:sz w:val="22"/>
          <w:szCs w:val="22"/>
        </w:rPr>
        <w:t xml:space="preserve"> Councillors</w:t>
      </w:r>
      <w:r w:rsidRPr="00835137">
        <w:rPr>
          <w:rFonts w:ascii="Arial" w:eastAsia="Arial" w:hAnsi="Arial" w:cs="Arial"/>
          <w:sz w:val="22"/>
          <w:szCs w:val="22"/>
        </w:rPr>
        <w:t xml:space="preserve"> discussed the </w:t>
      </w:r>
      <w:r w:rsidR="00F03056">
        <w:rPr>
          <w:rFonts w:ascii="Arial" w:eastAsia="Arial" w:hAnsi="Arial" w:cs="Arial"/>
          <w:sz w:val="22"/>
          <w:szCs w:val="22"/>
        </w:rPr>
        <w:t>issue</w:t>
      </w:r>
      <w:r w:rsidR="007F17DD">
        <w:rPr>
          <w:rFonts w:ascii="Arial" w:eastAsia="Arial" w:hAnsi="Arial" w:cs="Arial"/>
          <w:sz w:val="22"/>
          <w:szCs w:val="22"/>
        </w:rPr>
        <w:t xml:space="preserve"> with concerns being raised on the </w:t>
      </w:r>
      <w:r w:rsidRPr="00835137">
        <w:rPr>
          <w:rFonts w:ascii="Arial" w:eastAsia="Arial" w:hAnsi="Arial" w:cs="Arial"/>
          <w:sz w:val="22"/>
          <w:szCs w:val="22"/>
        </w:rPr>
        <w:t xml:space="preserve">difficulty in monitoring / policing the use of water and how the </w:t>
      </w:r>
      <w:r w:rsidR="00146ED0">
        <w:rPr>
          <w:rFonts w:ascii="Arial" w:eastAsia="Arial" w:hAnsi="Arial" w:cs="Arial"/>
          <w:sz w:val="22"/>
          <w:szCs w:val="22"/>
        </w:rPr>
        <w:t>water charges w</w:t>
      </w:r>
      <w:r w:rsidRPr="00835137">
        <w:rPr>
          <w:rFonts w:ascii="Arial" w:eastAsia="Arial" w:hAnsi="Arial" w:cs="Arial"/>
          <w:sz w:val="22"/>
          <w:szCs w:val="22"/>
        </w:rPr>
        <w:t xml:space="preserve">ould be added to each </w:t>
      </w:r>
      <w:r w:rsidR="00146ED0">
        <w:rPr>
          <w:rFonts w:ascii="Arial" w:eastAsia="Arial" w:hAnsi="Arial" w:cs="Arial"/>
          <w:sz w:val="22"/>
          <w:szCs w:val="22"/>
        </w:rPr>
        <w:t xml:space="preserve">of the </w:t>
      </w:r>
      <w:r w:rsidRPr="00835137">
        <w:rPr>
          <w:rFonts w:ascii="Arial" w:eastAsia="Arial" w:hAnsi="Arial" w:cs="Arial"/>
          <w:sz w:val="22"/>
          <w:szCs w:val="22"/>
        </w:rPr>
        <w:t xml:space="preserve">tenant’s fee. However, Councillors </w:t>
      </w:r>
      <w:r w:rsidR="00F03056">
        <w:rPr>
          <w:rFonts w:ascii="Arial" w:eastAsia="Arial" w:hAnsi="Arial" w:cs="Arial"/>
          <w:sz w:val="22"/>
          <w:szCs w:val="22"/>
        </w:rPr>
        <w:t>decided</w:t>
      </w:r>
      <w:r w:rsidRPr="00835137">
        <w:rPr>
          <w:rFonts w:ascii="Arial" w:eastAsia="Arial" w:hAnsi="Arial" w:cs="Arial"/>
          <w:sz w:val="22"/>
          <w:szCs w:val="22"/>
        </w:rPr>
        <w:t xml:space="preserve"> that this needed further investigations.</w:t>
      </w:r>
    </w:p>
    <w:p w:rsidR="00BD7B6F" w:rsidRPr="00835137" w:rsidRDefault="00BD7B6F" w:rsidP="00A64FEA">
      <w:pPr>
        <w:pStyle w:val="Standard"/>
        <w:ind w:left="1418"/>
        <w:rPr>
          <w:rFonts w:ascii="Arial" w:eastAsia="Arial" w:hAnsi="Arial" w:cs="Arial"/>
          <w:sz w:val="22"/>
          <w:szCs w:val="22"/>
        </w:rPr>
      </w:pPr>
    </w:p>
    <w:p w:rsidR="00BD7B6F" w:rsidRPr="00835137" w:rsidRDefault="00BD7B6F" w:rsidP="00A64FEA">
      <w:pPr>
        <w:pStyle w:val="Standard"/>
        <w:ind w:left="1418"/>
        <w:rPr>
          <w:rFonts w:ascii="Arial" w:eastAsia="Arial" w:hAnsi="Arial" w:cs="Arial"/>
          <w:b/>
          <w:i/>
          <w:sz w:val="22"/>
          <w:szCs w:val="22"/>
        </w:rPr>
      </w:pPr>
      <w:r w:rsidRPr="00835137">
        <w:rPr>
          <w:rFonts w:ascii="Arial" w:eastAsia="Arial" w:hAnsi="Arial" w:cs="Arial"/>
          <w:b/>
          <w:i/>
          <w:sz w:val="22"/>
          <w:szCs w:val="22"/>
        </w:rPr>
        <w:t>Action: Clerk to speak to NY Water and see if a site visit and approximate costings could be clarified.</w:t>
      </w:r>
    </w:p>
    <w:p w:rsidR="00573EB5" w:rsidRPr="00835137" w:rsidRDefault="00573EB5" w:rsidP="00BD7B6F">
      <w:pPr>
        <w:pStyle w:val="Standard"/>
        <w:rPr>
          <w:rFonts w:ascii="Arial" w:eastAsia="Arial" w:hAnsi="Arial" w:cs="Arial"/>
          <w:sz w:val="22"/>
          <w:szCs w:val="22"/>
        </w:rPr>
      </w:pPr>
    </w:p>
    <w:p w:rsidR="00114394" w:rsidRPr="00835137" w:rsidRDefault="00BD7B6F" w:rsidP="00114394">
      <w:pPr>
        <w:pStyle w:val="Standard"/>
        <w:rPr>
          <w:rFonts w:ascii="Arial" w:hAnsi="Arial" w:cs="Arial"/>
          <w:b/>
          <w:sz w:val="22"/>
          <w:szCs w:val="22"/>
        </w:rPr>
      </w:pPr>
      <w:r w:rsidRPr="00835137">
        <w:rPr>
          <w:rFonts w:ascii="Arial" w:hAnsi="Arial" w:cs="Arial"/>
          <w:sz w:val="22"/>
          <w:szCs w:val="22"/>
        </w:rPr>
        <w:t>99</w:t>
      </w:r>
      <w:r w:rsidR="00114394" w:rsidRPr="00835137">
        <w:rPr>
          <w:rFonts w:ascii="Arial" w:hAnsi="Arial" w:cs="Arial"/>
          <w:sz w:val="22"/>
          <w:szCs w:val="22"/>
        </w:rPr>
        <w:t>/2018</w:t>
      </w:r>
      <w:r w:rsidR="00114394" w:rsidRPr="00835137">
        <w:rPr>
          <w:rFonts w:ascii="Arial" w:hAnsi="Arial" w:cs="Arial"/>
          <w:sz w:val="22"/>
          <w:szCs w:val="22"/>
        </w:rPr>
        <w:tab/>
      </w:r>
      <w:r w:rsidR="00114394" w:rsidRPr="00835137">
        <w:rPr>
          <w:rFonts w:ascii="Arial" w:hAnsi="Arial" w:cs="Arial"/>
          <w:b/>
          <w:sz w:val="22"/>
          <w:szCs w:val="22"/>
        </w:rPr>
        <w:t>Planning &amp; Alternative Sites:</w:t>
      </w:r>
    </w:p>
    <w:p w:rsidR="003C4365" w:rsidRPr="00835137" w:rsidRDefault="003C4365" w:rsidP="00573EB5">
      <w:pPr>
        <w:pStyle w:val="Standard"/>
        <w:ind w:left="1418"/>
        <w:rPr>
          <w:rFonts w:ascii="Arial" w:hAnsi="Arial" w:cs="Arial"/>
          <w:b/>
          <w:sz w:val="22"/>
          <w:szCs w:val="22"/>
        </w:rPr>
      </w:pPr>
      <w:r w:rsidRPr="00835137">
        <w:rPr>
          <w:rFonts w:ascii="Arial" w:hAnsi="Arial" w:cs="Arial"/>
          <w:b/>
          <w:sz w:val="22"/>
          <w:szCs w:val="22"/>
        </w:rPr>
        <w:t>Delegated Decisions</w:t>
      </w:r>
    </w:p>
    <w:p w:rsidR="003C4365" w:rsidRPr="00835137" w:rsidRDefault="003C4365" w:rsidP="003C4365">
      <w:pPr>
        <w:pStyle w:val="Standard"/>
        <w:numPr>
          <w:ilvl w:val="0"/>
          <w:numId w:val="18"/>
        </w:numPr>
        <w:ind w:left="1843" w:hanging="425"/>
        <w:rPr>
          <w:rFonts w:ascii="Arial" w:eastAsia="Arial" w:hAnsi="Arial" w:cs="Arial"/>
          <w:sz w:val="22"/>
          <w:szCs w:val="22"/>
        </w:rPr>
      </w:pPr>
      <w:r w:rsidRPr="00835137">
        <w:rPr>
          <w:rFonts w:ascii="Arial" w:eastAsia="Arial" w:hAnsi="Arial" w:cs="Arial"/>
          <w:sz w:val="22"/>
          <w:szCs w:val="22"/>
        </w:rPr>
        <w:t xml:space="preserve"> </w:t>
      </w:r>
      <w:r w:rsidR="005D436C" w:rsidRPr="00835137">
        <w:rPr>
          <w:rFonts w:ascii="Arial" w:eastAsia="Arial" w:hAnsi="Arial" w:cs="Arial"/>
          <w:sz w:val="22"/>
          <w:szCs w:val="22"/>
        </w:rPr>
        <w:t>18/</w:t>
      </w:r>
      <w:r w:rsidRPr="00835137">
        <w:rPr>
          <w:rFonts w:ascii="Arial" w:eastAsia="Arial" w:hAnsi="Arial" w:cs="Arial"/>
          <w:sz w:val="22"/>
          <w:szCs w:val="22"/>
        </w:rPr>
        <w:t>01413/FUL - Cllr K Whittaker declared an interest.</w:t>
      </w:r>
    </w:p>
    <w:p w:rsidR="00D164FF" w:rsidRPr="00835137" w:rsidRDefault="003C4365" w:rsidP="00C212DC">
      <w:pPr>
        <w:pStyle w:val="Standard"/>
        <w:ind w:left="1843"/>
        <w:rPr>
          <w:rFonts w:ascii="Arial" w:eastAsia="Arial" w:hAnsi="Arial" w:cs="Arial"/>
          <w:sz w:val="22"/>
          <w:szCs w:val="22"/>
        </w:rPr>
      </w:pPr>
      <w:r w:rsidRPr="00835137">
        <w:rPr>
          <w:rFonts w:ascii="Arial" w:eastAsia="Arial" w:hAnsi="Arial" w:cs="Arial"/>
          <w:sz w:val="22"/>
          <w:szCs w:val="22"/>
        </w:rPr>
        <w:t>Creation of New detention basin</w:t>
      </w:r>
    </w:p>
    <w:p w:rsidR="003C4365" w:rsidRPr="00835137" w:rsidRDefault="003C4365" w:rsidP="00C212DC">
      <w:pPr>
        <w:pStyle w:val="Standard"/>
        <w:ind w:left="1843"/>
        <w:rPr>
          <w:rFonts w:ascii="Arial" w:eastAsia="Arial" w:hAnsi="Arial" w:cs="Arial"/>
          <w:sz w:val="22"/>
          <w:szCs w:val="22"/>
        </w:rPr>
      </w:pPr>
      <w:r w:rsidRPr="00835137">
        <w:rPr>
          <w:rFonts w:ascii="Arial" w:eastAsia="Arial" w:hAnsi="Arial" w:cs="Arial"/>
          <w:sz w:val="22"/>
          <w:szCs w:val="22"/>
        </w:rPr>
        <w:t>The Councillors had a long discussion on how this decision had been made because the ori</w:t>
      </w:r>
      <w:r w:rsidR="00652719" w:rsidRPr="00835137">
        <w:rPr>
          <w:rFonts w:ascii="Arial" w:eastAsia="Arial" w:hAnsi="Arial" w:cs="Arial"/>
          <w:sz w:val="22"/>
          <w:szCs w:val="22"/>
        </w:rPr>
        <w:t>ginal plan did not include a deten</w:t>
      </w:r>
      <w:r w:rsidRPr="00835137">
        <w:rPr>
          <w:rFonts w:ascii="Arial" w:eastAsia="Arial" w:hAnsi="Arial" w:cs="Arial"/>
          <w:sz w:val="22"/>
          <w:szCs w:val="22"/>
        </w:rPr>
        <w:t xml:space="preserve">tion basin only a 100 year storm tank. Councillors were advised that the </w:t>
      </w:r>
      <w:r w:rsidR="00652719" w:rsidRPr="00835137">
        <w:rPr>
          <w:rFonts w:ascii="Arial" w:eastAsia="Arial" w:hAnsi="Arial" w:cs="Arial"/>
          <w:sz w:val="22"/>
          <w:szCs w:val="22"/>
        </w:rPr>
        <w:t>positioning</w:t>
      </w:r>
      <w:r w:rsidRPr="00835137">
        <w:rPr>
          <w:rFonts w:ascii="Arial" w:eastAsia="Arial" w:hAnsi="Arial" w:cs="Arial"/>
          <w:sz w:val="22"/>
          <w:szCs w:val="22"/>
        </w:rPr>
        <w:t xml:space="preserve"> of the basin did not made any sens</w:t>
      </w:r>
      <w:r w:rsidR="007157B2" w:rsidRPr="00835137">
        <w:rPr>
          <w:rFonts w:ascii="Arial" w:eastAsia="Arial" w:hAnsi="Arial" w:cs="Arial"/>
          <w:sz w:val="22"/>
          <w:szCs w:val="22"/>
        </w:rPr>
        <w:t>e because any over flow from</w:t>
      </w:r>
      <w:r w:rsidRPr="00835137">
        <w:rPr>
          <w:rFonts w:ascii="Arial" w:eastAsia="Arial" w:hAnsi="Arial" w:cs="Arial"/>
          <w:sz w:val="22"/>
          <w:szCs w:val="22"/>
        </w:rPr>
        <w:t xml:space="preserve"> the tank would need to be pumped up to the basin because it was on higher ground.</w:t>
      </w:r>
    </w:p>
    <w:p w:rsidR="00652719" w:rsidRPr="00835137" w:rsidRDefault="00652719" w:rsidP="00146ED0">
      <w:pPr>
        <w:pStyle w:val="Standard"/>
        <w:ind w:left="1843"/>
        <w:rPr>
          <w:rFonts w:ascii="Arial" w:eastAsia="Arial" w:hAnsi="Arial" w:cs="Arial"/>
          <w:sz w:val="22"/>
          <w:szCs w:val="22"/>
        </w:rPr>
      </w:pPr>
      <w:r w:rsidRPr="00835137">
        <w:rPr>
          <w:rFonts w:ascii="Arial" w:eastAsia="Arial" w:hAnsi="Arial" w:cs="Arial"/>
          <w:sz w:val="22"/>
          <w:szCs w:val="22"/>
        </w:rPr>
        <w:t>Cllr Noone suggested that residents should send in a collective letter to Hambleton District Council advising them of the problems and suggesting a sensible alterative site.</w:t>
      </w:r>
      <w:r w:rsidR="00146ED0" w:rsidRPr="00146ED0">
        <w:rPr>
          <w:rFonts w:ascii="Arial" w:eastAsia="Arial" w:hAnsi="Arial" w:cs="Arial"/>
          <w:sz w:val="22"/>
          <w:szCs w:val="22"/>
        </w:rPr>
        <w:t xml:space="preserve"> </w:t>
      </w:r>
      <w:r w:rsidR="00146ED0" w:rsidRPr="00835137">
        <w:rPr>
          <w:rFonts w:ascii="Arial" w:eastAsia="Arial" w:hAnsi="Arial" w:cs="Arial"/>
          <w:sz w:val="22"/>
          <w:szCs w:val="22"/>
        </w:rPr>
        <w:t>A discussion was also had around the impact agreement that had previously been made.</w:t>
      </w:r>
    </w:p>
    <w:p w:rsidR="00652719" w:rsidRPr="00835137" w:rsidRDefault="00652719" w:rsidP="00C212DC">
      <w:pPr>
        <w:pStyle w:val="Standard"/>
        <w:ind w:left="1843"/>
        <w:rPr>
          <w:rFonts w:ascii="Arial" w:eastAsia="Arial" w:hAnsi="Arial" w:cs="Arial"/>
          <w:sz w:val="22"/>
          <w:szCs w:val="22"/>
        </w:rPr>
      </w:pPr>
    </w:p>
    <w:p w:rsidR="00652719" w:rsidRPr="00835137" w:rsidRDefault="00652719" w:rsidP="00C212DC">
      <w:pPr>
        <w:pStyle w:val="Standard"/>
        <w:ind w:left="1843"/>
        <w:rPr>
          <w:rFonts w:ascii="Arial" w:eastAsia="Arial" w:hAnsi="Arial" w:cs="Arial"/>
          <w:b/>
          <w:i/>
          <w:sz w:val="22"/>
          <w:szCs w:val="22"/>
        </w:rPr>
      </w:pPr>
      <w:r w:rsidRPr="00835137">
        <w:rPr>
          <w:rFonts w:ascii="Arial" w:eastAsia="Arial" w:hAnsi="Arial" w:cs="Arial"/>
          <w:b/>
          <w:i/>
          <w:sz w:val="22"/>
          <w:szCs w:val="22"/>
        </w:rPr>
        <w:t xml:space="preserve">Action: </w:t>
      </w:r>
    </w:p>
    <w:p w:rsidR="00652719" w:rsidRPr="00835137" w:rsidRDefault="00652719" w:rsidP="00652719">
      <w:pPr>
        <w:pStyle w:val="Standard"/>
        <w:numPr>
          <w:ilvl w:val="0"/>
          <w:numId w:val="19"/>
        </w:numPr>
        <w:rPr>
          <w:rFonts w:ascii="Arial" w:eastAsia="Arial" w:hAnsi="Arial" w:cs="Arial"/>
          <w:b/>
          <w:i/>
          <w:sz w:val="22"/>
          <w:szCs w:val="22"/>
        </w:rPr>
      </w:pPr>
      <w:r w:rsidRPr="00835137">
        <w:rPr>
          <w:rFonts w:ascii="Arial" w:eastAsia="Arial" w:hAnsi="Arial" w:cs="Arial"/>
          <w:b/>
          <w:i/>
          <w:sz w:val="22"/>
          <w:szCs w:val="22"/>
        </w:rPr>
        <w:t>Write to Hambleton Planning with the concerns of the Parish Council and requesting a site meeting with District Councillors and Charlotte.</w:t>
      </w:r>
    </w:p>
    <w:p w:rsidR="00652719" w:rsidRPr="00835137" w:rsidRDefault="00652719" w:rsidP="00652719">
      <w:pPr>
        <w:pStyle w:val="Standard"/>
        <w:numPr>
          <w:ilvl w:val="0"/>
          <w:numId w:val="19"/>
        </w:numPr>
        <w:rPr>
          <w:rFonts w:ascii="Arial" w:eastAsia="Arial" w:hAnsi="Arial" w:cs="Arial"/>
          <w:b/>
          <w:i/>
          <w:sz w:val="22"/>
          <w:szCs w:val="22"/>
        </w:rPr>
      </w:pPr>
      <w:r w:rsidRPr="00835137">
        <w:rPr>
          <w:rFonts w:ascii="Arial" w:eastAsia="Arial" w:hAnsi="Arial" w:cs="Arial"/>
          <w:b/>
          <w:i/>
          <w:sz w:val="22"/>
          <w:szCs w:val="22"/>
        </w:rPr>
        <w:t>Cllr Noone to progress this further</w:t>
      </w:r>
    </w:p>
    <w:p w:rsidR="00573EB5" w:rsidRPr="00835137" w:rsidRDefault="00652719" w:rsidP="00146ED0">
      <w:pPr>
        <w:pStyle w:val="Standard"/>
        <w:ind w:left="1843"/>
        <w:rPr>
          <w:rFonts w:ascii="Arial" w:eastAsia="Arial" w:hAnsi="Arial" w:cs="Arial"/>
          <w:sz w:val="22"/>
          <w:szCs w:val="22"/>
        </w:rPr>
      </w:pPr>
      <w:r w:rsidRPr="00835137">
        <w:rPr>
          <w:rFonts w:ascii="Arial" w:eastAsia="Arial" w:hAnsi="Arial" w:cs="Arial"/>
          <w:sz w:val="22"/>
          <w:szCs w:val="22"/>
        </w:rPr>
        <w:t xml:space="preserve">  </w:t>
      </w:r>
    </w:p>
    <w:p w:rsidR="00573EB5" w:rsidRPr="00835137" w:rsidRDefault="00573EB5" w:rsidP="00573EB5">
      <w:pPr>
        <w:pStyle w:val="Standard"/>
        <w:numPr>
          <w:ilvl w:val="0"/>
          <w:numId w:val="9"/>
        </w:numPr>
        <w:ind w:left="1843" w:hanging="425"/>
        <w:rPr>
          <w:rFonts w:ascii="Arial" w:hAnsi="Arial" w:cs="Arial"/>
          <w:bCs/>
          <w:sz w:val="22"/>
          <w:szCs w:val="22"/>
        </w:rPr>
      </w:pPr>
      <w:r w:rsidRPr="00835137">
        <w:rPr>
          <w:rFonts w:ascii="Arial" w:hAnsi="Arial" w:cs="Arial"/>
          <w:bCs/>
          <w:sz w:val="22"/>
          <w:szCs w:val="22"/>
        </w:rPr>
        <w:t>18/01269/TPO</w:t>
      </w:r>
    </w:p>
    <w:p w:rsidR="00573EB5" w:rsidRPr="00835137" w:rsidRDefault="00573EB5" w:rsidP="00573EB5">
      <w:pPr>
        <w:pStyle w:val="Standard"/>
        <w:ind w:left="1843"/>
        <w:rPr>
          <w:rFonts w:ascii="Arial" w:hAnsi="Arial" w:cs="Arial"/>
          <w:bCs/>
          <w:sz w:val="22"/>
          <w:szCs w:val="22"/>
        </w:rPr>
      </w:pPr>
      <w:r w:rsidRPr="00835137">
        <w:rPr>
          <w:rFonts w:ascii="Arial" w:hAnsi="Arial" w:cs="Arial"/>
          <w:bCs/>
          <w:sz w:val="22"/>
          <w:szCs w:val="22"/>
        </w:rPr>
        <w:t>Mr H Adams – 7 Fox Covert Close Aiskew</w:t>
      </w:r>
    </w:p>
    <w:p w:rsidR="00573EB5" w:rsidRPr="00835137" w:rsidRDefault="00573EB5" w:rsidP="00C212DC">
      <w:pPr>
        <w:pStyle w:val="Standard"/>
        <w:ind w:left="1843"/>
        <w:rPr>
          <w:rFonts w:ascii="Arial" w:eastAsia="Arial" w:hAnsi="Arial" w:cs="Arial"/>
          <w:sz w:val="22"/>
          <w:szCs w:val="22"/>
        </w:rPr>
      </w:pPr>
      <w:r w:rsidRPr="00835137">
        <w:rPr>
          <w:rFonts w:ascii="Arial" w:eastAsia="Arial" w:hAnsi="Arial" w:cs="Arial"/>
          <w:sz w:val="22"/>
          <w:szCs w:val="22"/>
        </w:rPr>
        <w:t>Work to a tree with a Preservation Order</w:t>
      </w:r>
    </w:p>
    <w:p w:rsidR="00573EB5" w:rsidRPr="00835137" w:rsidRDefault="00573EB5" w:rsidP="00C212DC">
      <w:pPr>
        <w:pStyle w:val="Standard"/>
        <w:ind w:left="1843"/>
        <w:rPr>
          <w:rFonts w:ascii="Arial" w:eastAsia="Arial" w:hAnsi="Arial" w:cs="Arial"/>
          <w:sz w:val="22"/>
          <w:szCs w:val="22"/>
        </w:rPr>
      </w:pPr>
      <w:r w:rsidRPr="00835137">
        <w:rPr>
          <w:rFonts w:ascii="Arial" w:eastAsia="Arial" w:hAnsi="Arial" w:cs="Arial"/>
          <w:sz w:val="22"/>
          <w:szCs w:val="22"/>
        </w:rPr>
        <w:t>No Comment</w:t>
      </w:r>
    </w:p>
    <w:p w:rsidR="00573EB5" w:rsidRPr="00835137" w:rsidRDefault="00573EB5" w:rsidP="007157B2">
      <w:pPr>
        <w:pStyle w:val="Standard"/>
        <w:rPr>
          <w:rFonts w:ascii="Arial" w:eastAsia="Arial" w:hAnsi="Arial" w:cs="Arial"/>
          <w:sz w:val="22"/>
          <w:szCs w:val="22"/>
        </w:rPr>
      </w:pPr>
    </w:p>
    <w:p w:rsidR="00652719" w:rsidRPr="00835137" w:rsidRDefault="00652719" w:rsidP="00652719">
      <w:pPr>
        <w:pStyle w:val="Standard"/>
        <w:ind w:left="1418"/>
        <w:rPr>
          <w:rFonts w:ascii="Arial" w:hAnsi="Arial" w:cs="Arial"/>
          <w:b/>
          <w:sz w:val="22"/>
          <w:szCs w:val="22"/>
        </w:rPr>
      </w:pPr>
      <w:r w:rsidRPr="00835137">
        <w:rPr>
          <w:rFonts w:ascii="Arial" w:hAnsi="Arial" w:cs="Arial"/>
          <w:b/>
          <w:sz w:val="22"/>
          <w:szCs w:val="22"/>
        </w:rPr>
        <w:t>Applications:</w:t>
      </w:r>
    </w:p>
    <w:p w:rsidR="00D164FF" w:rsidRPr="00835137" w:rsidRDefault="00D164FF" w:rsidP="008A63EA">
      <w:pPr>
        <w:pStyle w:val="Standard"/>
        <w:numPr>
          <w:ilvl w:val="0"/>
          <w:numId w:val="9"/>
        </w:numPr>
        <w:ind w:left="1843" w:hanging="425"/>
        <w:rPr>
          <w:rFonts w:ascii="Arial" w:hAnsi="Arial" w:cs="Arial"/>
          <w:bCs/>
          <w:sz w:val="22"/>
          <w:szCs w:val="22"/>
        </w:rPr>
      </w:pPr>
      <w:r w:rsidRPr="00835137">
        <w:rPr>
          <w:rFonts w:ascii="Arial" w:hAnsi="Arial" w:cs="Arial"/>
          <w:bCs/>
          <w:sz w:val="22"/>
          <w:szCs w:val="22"/>
        </w:rPr>
        <w:t>18/00946/FUL</w:t>
      </w:r>
    </w:p>
    <w:p w:rsidR="00D164FF" w:rsidRPr="00835137" w:rsidRDefault="00D164FF" w:rsidP="00C212DC">
      <w:pPr>
        <w:pStyle w:val="Standard"/>
        <w:ind w:left="1843"/>
        <w:rPr>
          <w:rFonts w:ascii="Arial" w:hAnsi="Arial" w:cs="Arial"/>
          <w:bCs/>
          <w:sz w:val="22"/>
          <w:szCs w:val="22"/>
        </w:rPr>
      </w:pPr>
      <w:r w:rsidRPr="00835137">
        <w:rPr>
          <w:rFonts w:ascii="Arial" w:hAnsi="Arial" w:cs="Arial"/>
          <w:bCs/>
          <w:sz w:val="22"/>
          <w:szCs w:val="22"/>
        </w:rPr>
        <w:t xml:space="preserve">Mr J Costandi Regency Pizza 5 </w:t>
      </w:r>
      <w:r w:rsidR="00C212DC" w:rsidRPr="00835137">
        <w:rPr>
          <w:rFonts w:ascii="Arial" w:hAnsi="Arial" w:cs="Arial"/>
          <w:bCs/>
          <w:sz w:val="22"/>
          <w:szCs w:val="22"/>
        </w:rPr>
        <w:t>Northallerton</w:t>
      </w:r>
      <w:r w:rsidRPr="00835137">
        <w:rPr>
          <w:rFonts w:ascii="Arial" w:hAnsi="Arial" w:cs="Arial"/>
          <w:bCs/>
          <w:sz w:val="22"/>
          <w:szCs w:val="22"/>
        </w:rPr>
        <w:t xml:space="preserve"> Road Leeming Bar.</w:t>
      </w:r>
    </w:p>
    <w:p w:rsidR="00D164FF" w:rsidRPr="00835137" w:rsidRDefault="00D164FF" w:rsidP="00C212DC">
      <w:pPr>
        <w:pStyle w:val="Standard"/>
        <w:ind w:left="1843"/>
        <w:rPr>
          <w:rFonts w:ascii="Arial" w:hAnsi="Arial" w:cs="Arial"/>
          <w:bCs/>
          <w:sz w:val="22"/>
          <w:szCs w:val="22"/>
        </w:rPr>
      </w:pPr>
      <w:r w:rsidRPr="00835137">
        <w:rPr>
          <w:rFonts w:ascii="Arial" w:hAnsi="Arial" w:cs="Arial"/>
          <w:bCs/>
          <w:sz w:val="22"/>
          <w:szCs w:val="22"/>
        </w:rPr>
        <w:t>Part demolition of single storey building</w:t>
      </w:r>
    </w:p>
    <w:p w:rsidR="00652719" w:rsidRPr="00835137" w:rsidRDefault="007157B2" w:rsidP="00573EB5">
      <w:pPr>
        <w:pStyle w:val="Standard"/>
        <w:ind w:left="1843"/>
        <w:rPr>
          <w:rFonts w:ascii="Arial" w:hAnsi="Arial" w:cs="Arial"/>
          <w:bCs/>
          <w:sz w:val="22"/>
          <w:szCs w:val="22"/>
        </w:rPr>
      </w:pPr>
      <w:r w:rsidRPr="00835137">
        <w:rPr>
          <w:rFonts w:ascii="Arial" w:hAnsi="Arial" w:cs="Arial"/>
          <w:bCs/>
          <w:sz w:val="22"/>
          <w:szCs w:val="22"/>
        </w:rPr>
        <w:t>No Comment</w:t>
      </w:r>
    </w:p>
    <w:p w:rsidR="00652719" w:rsidRPr="00835137" w:rsidRDefault="00652719" w:rsidP="00C212DC">
      <w:pPr>
        <w:pStyle w:val="Standard"/>
        <w:ind w:left="1843"/>
        <w:rPr>
          <w:rFonts w:ascii="Arial" w:hAnsi="Arial" w:cs="Arial"/>
          <w:bCs/>
          <w:sz w:val="22"/>
          <w:szCs w:val="22"/>
        </w:rPr>
      </w:pPr>
    </w:p>
    <w:p w:rsidR="00573EB5" w:rsidRPr="00835137" w:rsidRDefault="00573EB5" w:rsidP="00573EB5">
      <w:pPr>
        <w:pStyle w:val="Standard"/>
        <w:ind w:left="1560"/>
        <w:rPr>
          <w:rFonts w:ascii="Arial" w:hAnsi="Arial" w:cs="Arial"/>
          <w:b/>
          <w:bCs/>
          <w:sz w:val="22"/>
          <w:szCs w:val="22"/>
        </w:rPr>
      </w:pPr>
      <w:r w:rsidRPr="00835137">
        <w:rPr>
          <w:rFonts w:ascii="Arial" w:hAnsi="Arial" w:cs="Arial"/>
          <w:b/>
          <w:bCs/>
          <w:sz w:val="22"/>
          <w:szCs w:val="22"/>
        </w:rPr>
        <w:t>Site Visit:</w:t>
      </w:r>
    </w:p>
    <w:p w:rsidR="00D164FF" w:rsidRPr="00835137" w:rsidRDefault="00652719" w:rsidP="00573EB5">
      <w:pPr>
        <w:pStyle w:val="Standard"/>
        <w:numPr>
          <w:ilvl w:val="0"/>
          <w:numId w:val="20"/>
        </w:numPr>
        <w:ind w:left="1985" w:hanging="425"/>
        <w:rPr>
          <w:rFonts w:ascii="Arial" w:hAnsi="Arial" w:cs="Arial"/>
          <w:bCs/>
          <w:sz w:val="22"/>
          <w:szCs w:val="22"/>
        </w:rPr>
      </w:pPr>
      <w:r w:rsidRPr="00835137">
        <w:rPr>
          <w:rFonts w:ascii="Arial" w:hAnsi="Arial" w:cs="Arial"/>
          <w:bCs/>
          <w:sz w:val="22"/>
          <w:szCs w:val="22"/>
        </w:rPr>
        <w:t>18/00760</w:t>
      </w:r>
      <w:r w:rsidR="0010399C" w:rsidRPr="00835137">
        <w:rPr>
          <w:rFonts w:ascii="Arial" w:hAnsi="Arial" w:cs="Arial"/>
          <w:bCs/>
          <w:sz w:val="22"/>
          <w:szCs w:val="22"/>
        </w:rPr>
        <w:t>/FUL</w:t>
      </w:r>
    </w:p>
    <w:p w:rsidR="0010399C" w:rsidRPr="00835137" w:rsidRDefault="00652719" w:rsidP="00573EB5">
      <w:pPr>
        <w:pStyle w:val="Standard"/>
        <w:ind w:left="1985"/>
        <w:rPr>
          <w:rFonts w:ascii="Arial" w:hAnsi="Arial" w:cs="Arial"/>
          <w:bCs/>
          <w:sz w:val="22"/>
          <w:szCs w:val="22"/>
        </w:rPr>
      </w:pPr>
      <w:r w:rsidRPr="00835137">
        <w:rPr>
          <w:rFonts w:ascii="Arial" w:hAnsi="Arial" w:cs="Arial"/>
          <w:bCs/>
          <w:sz w:val="22"/>
          <w:szCs w:val="22"/>
        </w:rPr>
        <w:t>Mr Yates – 91 Bedale Road, Aiskew</w:t>
      </w:r>
    </w:p>
    <w:p w:rsidR="00573EB5" w:rsidRPr="00835137" w:rsidRDefault="00573EB5" w:rsidP="00573EB5">
      <w:pPr>
        <w:pStyle w:val="Standard"/>
        <w:ind w:left="1985"/>
        <w:rPr>
          <w:rFonts w:ascii="Arial" w:hAnsi="Arial" w:cs="Arial"/>
          <w:bCs/>
          <w:sz w:val="22"/>
          <w:szCs w:val="22"/>
        </w:rPr>
      </w:pPr>
      <w:r w:rsidRPr="00835137">
        <w:rPr>
          <w:rFonts w:ascii="Arial" w:hAnsi="Arial" w:cs="Arial"/>
          <w:bCs/>
          <w:sz w:val="22"/>
          <w:szCs w:val="22"/>
        </w:rPr>
        <w:t xml:space="preserve">Outline application for construction of two dwellings. </w:t>
      </w:r>
    </w:p>
    <w:p w:rsidR="00652719" w:rsidRPr="00835137" w:rsidRDefault="007157B2" w:rsidP="00573EB5">
      <w:pPr>
        <w:pStyle w:val="Standard"/>
        <w:ind w:left="1985"/>
        <w:rPr>
          <w:rFonts w:ascii="Arial" w:hAnsi="Arial" w:cs="Arial"/>
          <w:bCs/>
          <w:sz w:val="22"/>
          <w:szCs w:val="22"/>
        </w:rPr>
      </w:pPr>
      <w:r w:rsidRPr="00835137">
        <w:rPr>
          <w:rFonts w:ascii="Arial" w:hAnsi="Arial" w:cs="Arial"/>
          <w:bCs/>
          <w:sz w:val="22"/>
          <w:szCs w:val="22"/>
        </w:rPr>
        <w:t>No Comment</w:t>
      </w:r>
    </w:p>
    <w:p w:rsidR="00C10C2E" w:rsidRPr="00835137" w:rsidRDefault="00C10C2E" w:rsidP="00573EB5">
      <w:pPr>
        <w:pStyle w:val="Standard"/>
        <w:ind w:left="1843"/>
        <w:rPr>
          <w:rFonts w:ascii="Arial" w:hAnsi="Arial" w:cs="Arial"/>
          <w:bCs/>
          <w:sz w:val="22"/>
          <w:szCs w:val="22"/>
        </w:rPr>
      </w:pPr>
    </w:p>
    <w:p w:rsidR="00114394" w:rsidRPr="00835137" w:rsidRDefault="00114394" w:rsidP="00114394">
      <w:pPr>
        <w:pStyle w:val="Standard"/>
        <w:rPr>
          <w:rFonts w:ascii="Arial" w:hAnsi="Arial" w:cs="Arial"/>
          <w:sz w:val="22"/>
          <w:szCs w:val="22"/>
        </w:rPr>
      </w:pPr>
    </w:p>
    <w:p w:rsidR="008A63EA" w:rsidRPr="00835137" w:rsidRDefault="00573EB5" w:rsidP="008A63EA">
      <w:pPr>
        <w:pStyle w:val="Standard"/>
        <w:ind w:left="1560" w:hanging="1560"/>
        <w:rPr>
          <w:rFonts w:ascii="Arial" w:hAnsi="Arial" w:cs="Arial"/>
          <w:sz w:val="22"/>
          <w:szCs w:val="22"/>
        </w:rPr>
      </w:pPr>
      <w:r w:rsidRPr="00835137">
        <w:rPr>
          <w:rFonts w:ascii="Arial" w:hAnsi="Arial" w:cs="Arial"/>
          <w:sz w:val="22"/>
          <w:szCs w:val="22"/>
        </w:rPr>
        <w:t>100</w:t>
      </w:r>
      <w:r w:rsidR="00114394" w:rsidRPr="00835137">
        <w:rPr>
          <w:rFonts w:ascii="Arial" w:hAnsi="Arial" w:cs="Arial"/>
          <w:sz w:val="22"/>
          <w:szCs w:val="22"/>
        </w:rPr>
        <w:t xml:space="preserve">/2018   </w:t>
      </w:r>
      <w:r w:rsidR="008A63EA" w:rsidRPr="00835137">
        <w:rPr>
          <w:rFonts w:ascii="Arial" w:hAnsi="Arial" w:cs="Arial"/>
          <w:sz w:val="22"/>
          <w:szCs w:val="22"/>
        </w:rPr>
        <w:t xml:space="preserve">    </w:t>
      </w:r>
      <w:r w:rsidR="00114394" w:rsidRPr="00835137">
        <w:rPr>
          <w:rFonts w:ascii="Arial" w:hAnsi="Arial" w:cs="Arial"/>
          <w:b/>
          <w:sz w:val="22"/>
          <w:szCs w:val="22"/>
        </w:rPr>
        <w:t>Play Areas</w:t>
      </w:r>
      <w:r w:rsidR="008A63EA" w:rsidRPr="00835137">
        <w:rPr>
          <w:rFonts w:ascii="Arial" w:hAnsi="Arial" w:cs="Arial"/>
          <w:b/>
          <w:sz w:val="22"/>
          <w:szCs w:val="22"/>
        </w:rPr>
        <w:t xml:space="preserve"> &amp; Grass Verges</w:t>
      </w:r>
      <w:r w:rsidR="00C10C2E" w:rsidRPr="00835137">
        <w:rPr>
          <w:rFonts w:ascii="Arial" w:hAnsi="Arial" w:cs="Arial"/>
          <w:sz w:val="22"/>
          <w:szCs w:val="22"/>
        </w:rPr>
        <w:t>:</w:t>
      </w:r>
    </w:p>
    <w:p w:rsidR="00905961" w:rsidRPr="00835137" w:rsidRDefault="00146ED0" w:rsidP="00905961">
      <w:pPr>
        <w:pStyle w:val="Standard"/>
        <w:ind w:left="1560"/>
        <w:rPr>
          <w:rFonts w:ascii="Arial" w:hAnsi="Arial" w:cs="Arial"/>
          <w:sz w:val="22"/>
          <w:szCs w:val="22"/>
        </w:rPr>
      </w:pPr>
      <w:r>
        <w:rPr>
          <w:rFonts w:ascii="Arial" w:hAnsi="Arial" w:cs="Arial"/>
          <w:sz w:val="22"/>
          <w:szCs w:val="22"/>
        </w:rPr>
        <w:t>The Clerk stated that she was</w:t>
      </w:r>
      <w:r w:rsidR="00905961" w:rsidRPr="00835137">
        <w:rPr>
          <w:rFonts w:ascii="Arial" w:hAnsi="Arial" w:cs="Arial"/>
          <w:sz w:val="22"/>
          <w:szCs w:val="22"/>
        </w:rPr>
        <w:t xml:space="preserve"> now receiving the Playground Monthly inspecti</w:t>
      </w:r>
      <w:r>
        <w:rPr>
          <w:rFonts w:ascii="Arial" w:hAnsi="Arial" w:cs="Arial"/>
          <w:sz w:val="22"/>
          <w:szCs w:val="22"/>
        </w:rPr>
        <w:t xml:space="preserve">ons from Farm and Land Services after forwarding her address. </w:t>
      </w:r>
    </w:p>
    <w:p w:rsidR="00905961" w:rsidRPr="00835137" w:rsidRDefault="00905961" w:rsidP="00905961">
      <w:pPr>
        <w:pStyle w:val="Standard"/>
        <w:ind w:left="1560"/>
        <w:rPr>
          <w:rFonts w:ascii="Arial" w:hAnsi="Arial" w:cs="Arial"/>
          <w:sz w:val="22"/>
          <w:szCs w:val="22"/>
        </w:rPr>
      </w:pPr>
    </w:p>
    <w:p w:rsidR="008A63EA" w:rsidRPr="00835137" w:rsidRDefault="008A63EA" w:rsidP="008A63EA">
      <w:pPr>
        <w:pStyle w:val="Standard"/>
        <w:numPr>
          <w:ilvl w:val="0"/>
          <w:numId w:val="11"/>
        </w:numPr>
        <w:rPr>
          <w:rFonts w:ascii="Arial" w:hAnsi="Arial" w:cs="Arial"/>
          <w:sz w:val="22"/>
          <w:szCs w:val="22"/>
          <w:u w:val="single"/>
        </w:rPr>
      </w:pPr>
      <w:r w:rsidRPr="00835137">
        <w:rPr>
          <w:rFonts w:ascii="Arial" w:hAnsi="Arial" w:cs="Arial"/>
          <w:sz w:val="22"/>
          <w:szCs w:val="22"/>
          <w:u w:val="single"/>
        </w:rPr>
        <w:t>Play Areas</w:t>
      </w:r>
      <w:r w:rsidR="00602E7E" w:rsidRPr="00835137">
        <w:rPr>
          <w:rFonts w:ascii="Arial" w:hAnsi="Arial" w:cs="Arial"/>
          <w:sz w:val="22"/>
          <w:szCs w:val="22"/>
          <w:u w:val="single"/>
        </w:rPr>
        <w:t xml:space="preserve"> General</w:t>
      </w:r>
    </w:p>
    <w:p w:rsidR="00602E7E" w:rsidRPr="00835137" w:rsidRDefault="00602E7E" w:rsidP="00602E7E">
      <w:pPr>
        <w:pStyle w:val="Standard"/>
        <w:numPr>
          <w:ilvl w:val="0"/>
          <w:numId w:val="21"/>
        </w:numPr>
        <w:rPr>
          <w:rFonts w:ascii="Arial" w:hAnsi="Arial" w:cs="Arial"/>
          <w:sz w:val="22"/>
          <w:szCs w:val="22"/>
        </w:rPr>
      </w:pPr>
      <w:r w:rsidRPr="00835137">
        <w:rPr>
          <w:rFonts w:ascii="Arial" w:hAnsi="Arial" w:cs="Arial"/>
          <w:sz w:val="22"/>
          <w:szCs w:val="22"/>
        </w:rPr>
        <w:t>A request for additional seating in the Playground opposite Simply Dutch has been requested. The suggestion was that a bench be placed at the top end of the park.</w:t>
      </w:r>
    </w:p>
    <w:p w:rsidR="00602E7E" w:rsidRPr="00835137" w:rsidRDefault="00602E7E" w:rsidP="00602E7E">
      <w:pPr>
        <w:pStyle w:val="Standard"/>
        <w:ind w:left="2491"/>
        <w:rPr>
          <w:rFonts w:ascii="Arial" w:hAnsi="Arial" w:cs="Arial"/>
          <w:sz w:val="22"/>
          <w:szCs w:val="22"/>
        </w:rPr>
      </w:pPr>
    </w:p>
    <w:p w:rsidR="00602E7E" w:rsidRPr="00835137" w:rsidRDefault="00602E7E" w:rsidP="00602E7E">
      <w:pPr>
        <w:pStyle w:val="Standard"/>
        <w:ind w:left="2491"/>
        <w:rPr>
          <w:rFonts w:ascii="Arial" w:hAnsi="Arial" w:cs="Arial"/>
          <w:b/>
          <w:i/>
          <w:sz w:val="22"/>
          <w:szCs w:val="22"/>
        </w:rPr>
      </w:pPr>
      <w:r w:rsidRPr="00835137">
        <w:rPr>
          <w:rFonts w:ascii="Arial" w:hAnsi="Arial" w:cs="Arial"/>
          <w:b/>
          <w:i/>
          <w:sz w:val="22"/>
          <w:szCs w:val="22"/>
        </w:rPr>
        <w:t>Action: Clerk to obtain quotes for a bench similar to ones already situated in our other park areas.</w:t>
      </w:r>
    </w:p>
    <w:p w:rsidR="00602E7E" w:rsidRPr="00835137" w:rsidRDefault="00602E7E" w:rsidP="00602E7E">
      <w:pPr>
        <w:pStyle w:val="Standard"/>
        <w:ind w:left="2491"/>
        <w:rPr>
          <w:rFonts w:ascii="Arial" w:hAnsi="Arial" w:cs="Arial"/>
          <w:sz w:val="22"/>
          <w:szCs w:val="22"/>
        </w:rPr>
      </w:pPr>
    </w:p>
    <w:p w:rsidR="00602E7E" w:rsidRPr="00835137" w:rsidRDefault="00602E7E" w:rsidP="00602E7E">
      <w:pPr>
        <w:pStyle w:val="Standard"/>
        <w:numPr>
          <w:ilvl w:val="0"/>
          <w:numId w:val="21"/>
        </w:numPr>
        <w:rPr>
          <w:rFonts w:ascii="Arial" w:hAnsi="Arial" w:cs="Arial"/>
          <w:sz w:val="22"/>
          <w:szCs w:val="22"/>
        </w:rPr>
      </w:pPr>
      <w:r w:rsidRPr="00835137">
        <w:rPr>
          <w:rFonts w:ascii="Arial" w:hAnsi="Arial" w:cs="Arial"/>
          <w:sz w:val="22"/>
          <w:szCs w:val="22"/>
        </w:rPr>
        <w:t>Area on Sandhill Lane next to a bench nears to be completely cleared of weeds</w:t>
      </w:r>
      <w:r w:rsidR="008A63EA" w:rsidRPr="00835137">
        <w:rPr>
          <w:rFonts w:ascii="Arial" w:hAnsi="Arial" w:cs="Arial"/>
          <w:sz w:val="22"/>
          <w:szCs w:val="22"/>
        </w:rPr>
        <w:t>.</w:t>
      </w:r>
    </w:p>
    <w:p w:rsidR="00602E7E" w:rsidRPr="00835137" w:rsidRDefault="00602E7E" w:rsidP="00602E7E">
      <w:pPr>
        <w:pStyle w:val="Standard"/>
        <w:ind w:left="2491"/>
        <w:rPr>
          <w:rFonts w:ascii="Arial" w:hAnsi="Arial" w:cs="Arial"/>
          <w:sz w:val="22"/>
          <w:szCs w:val="22"/>
        </w:rPr>
      </w:pPr>
    </w:p>
    <w:p w:rsidR="00602E7E" w:rsidRPr="00835137" w:rsidRDefault="00602E7E" w:rsidP="00602E7E">
      <w:pPr>
        <w:pStyle w:val="Standard"/>
        <w:ind w:left="2491"/>
        <w:rPr>
          <w:rFonts w:ascii="Arial" w:hAnsi="Arial" w:cs="Arial"/>
          <w:b/>
          <w:i/>
          <w:sz w:val="22"/>
          <w:szCs w:val="22"/>
        </w:rPr>
      </w:pPr>
      <w:r w:rsidRPr="00835137">
        <w:rPr>
          <w:rFonts w:ascii="Arial" w:hAnsi="Arial" w:cs="Arial"/>
          <w:b/>
          <w:i/>
          <w:sz w:val="22"/>
          <w:szCs w:val="22"/>
        </w:rPr>
        <w:t xml:space="preserve">Action: Clerk to contact Farm </w:t>
      </w:r>
      <w:r w:rsidR="00146ED0">
        <w:rPr>
          <w:rFonts w:ascii="Arial" w:hAnsi="Arial" w:cs="Arial"/>
          <w:b/>
          <w:i/>
          <w:sz w:val="22"/>
          <w:szCs w:val="22"/>
        </w:rPr>
        <w:t xml:space="preserve">and Land </w:t>
      </w:r>
      <w:r w:rsidRPr="00835137">
        <w:rPr>
          <w:rFonts w:ascii="Arial" w:hAnsi="Arial" w:cs="Arial"/>
          <w:b/>
          <w:i/>
          <w:sz w:val="22"/>
          <w:szCs w:val="22"/>
        </w:rPr>
        <w:t>Services to complete the work.</w:t>
      </w:r>
    </w:p>
    <w:p w:rsidR="001A405D" w:rsidRPr="00835137" w:rsidRDefault="008A63EA" w:rsidP="00B95819">
      <w:pPr>
        <w:pStyle w:val="Standard"/>
        <w:ind w:left="2491"/>
        <w:rPr>
          <w:rFonts w:ascii="Arial" w:hAnsi="Arial" w:cs="Arial"/>
          <w:sz w:val="22"/>
          <w:szCs w:val="22"/>
        </w:rPr>
      </w:pPr>
      <w:r w:rsidRPr="00835137">
        <w:rPr>
          <w:rFonts w:ascii="Arial" w:hAnsi="Arial" w:cs="Arial"/>
          <w:sz w:val="22"/>
          <w:szCs w:val="22"/>
        </w:rPr>
        <w:t xml:space="preserve"> </w:t>
      </w:r>
    </w:p>
    <w:p w:rsidR="00602E7E" w:rsidRPr="00835137" w:rsidRDefault="00602E7E" w:rsidP="008A63EA">
      <w:pPr>
        <w:pStyle w:val="Standard"/>
        <w:numPr>
          <w:ilvl w:val="0"/>
          <w:numId w:val="11"/>
        </w:numPr>
        <w:rPr>
          <w:rFonts w:ascii="Arial" w:hAnsi="Arial" w:cs="Arial"/>
          <w:sz w:val="22"/>
          <w:szCs w:val="22"/>
          <w:u w:val="single"/>
        </w:rPr>
      </w:pPr>
      <w:r w:rsidRPr="00835137">
        <w:rPr>
          <w:rFonts w:ascii="Arial" w:hAnsi="Arial" w:cs="Arial"/>
          <w:sz w:val="22"/>
          <w:szCs w:val="22"/>
          <w:u w:val="single"/>
        </w:rPr>
        <w:t>King</w:t>
      </w:r>
      <w:r w:rsidR="007157B2" w:rsidRPr="00835137">
        <w:rPr>
          <w:rFonts w:ascii="Arial" w:hAnsi="Arial" w:cs="Arial"/>
          <w:sz w:val="22"/>
          <w:szCs w:val="22"/>
          <w:u w:val="single"/>
        </w:rPr>
        <w:t xml:space="preserve"> </w:t>
      </w:r>
      <w:r w:rsidRPr="00835137">
        <w:rPr>
          <w:rFonts w:ascii="Arial" w:hAnsi="Arial" w:cs="Arial"/>
          <w:sz w:val="22"/>
          <w:szCs w:val="22"/>
          <w:u w:val="single"/>
        </w:rPr>
        <w:t>Fisher Playground</w:t>
      </w:r>
    </w:p>
    <w:p w:rsidR="007157B2" w:rsidRPr="00835137" w:rsidRDefault="00977103" w:rsidP="00146ED0">
      <w:pPr>
        <w:pStyle w:val="Standard"/>
        <w:ind w:left="1771"/>
        <w:rPr>
          <w:rFonts w:ascii="Arial" w:hAnsi="Arial" w:cs="Arial"/>
          <w:sz w:val="22"/>
          <w:szCs w:val="22"/>
        </w:rPr>
      </w:pPr>
      <w:r w:rsidRPr="00835137">
        <w:rPr>
          <w:rFonts w:ascii="Arial" w:hAnsi="Arial" w:cs="Arial"/>
          <w:sz w:val="22"/>
          <w:szCs w:val="22"/>
        </w:rPr>
        <w:t xml:space="preserve">The Chair </w:t>
      </w:r>
      <w:r w:rsidR="007157B2" w:rsidRPr="00835137">
        <w:rPr>
          <w:rFonts w:ascii="Arial" w:hAnsi="Arial" w:cs="Arial"/>
          <w:sz w:val="22"/>
          <w:szCs w:val="22"/>
        </w:rPr>
        <w:t>informed the meeting</w:t>
      </w:r>
      <w:r w:rsidRPr="00835137">
        <w:rPr>
          <w:rFonts w:ascii="Arial" w:hAnsi="Arial" w:cs="Arial"/>
          <w:sz w:val="22"/>
          <w:szCs w:val="22"/>
        </w:rPr>
        <w:t xml:space="preserve"> of an incident of vandalism </w:t>
      </w:r>
      <w:r w:rsidR="007157B2" w:rsidRPr="00835137">
        <w:rPr>
          <w:rFonts w:ascii="Arial" w:hAnsi="Arial" w:cs="Arial"/>
          <w:sz w:val="22"/>
          <w:szCs w:val="22"/>
        </w:rPr>
        <w:t>on the park which had</w:t>
      </w:r>
      <w:r w:rsidRPr="00835137">
        <w:rPr>
          <w:rFonts w:ascii="Arial" w:hAnsi="Arial" w:cs="Arial"/>
          <w:sz w:val="22"/>
          <w:szCs w:val="22"/>
        </w:rPr>
        <w:t xml:space="preserve"> resulted in the Tyre Walk having been completed destroyed. The police are aware of the incident and have indicated they are speaking to two families about the damage wit</w:t>
      </w:r>
      <w:r w:rsidR="007157B2" w:rsidRPr="00835137">
        <w:rPr>
          <w:rFonts w:ascii="Arial" w:hAnsi="Arial" w:cs="Arial"/>
          <w:sz w:val="22"/>
          <w:szCs w:val="22"/>
        </w:rPr>
        <w:t>h the view of those families</w:t>
      </w:r>
      <w:r w:rsidRPr="00835137">
        <w:rPr>
          <w:rFonts w:ascii="Arial" w:hAnsi="Arial" w:cs="Arial"/>
          <w:sz w:val="22"/>
          <w:szCs w:val="22"/>
        </w:rPr>
        <w:t xml:space="preserve"> making a contribution towards a new piece of equipment.</w:t>
      </w:r>
      <w:r w:rsidR="00146ED0">
        <w:rPr>
          <w:rFonts w:ascii="Arial" w:hAnsi="Arial" w:cs="Arial"/>
          <w:sz w:val="22"/>
          <w:szCs w:val="22"/>
        </w:rPr>
        <w:t xml:space="preserve"> </w:t>
      </w:r>
      <w:r w:rsidRPr="00835137">
        <w:rPr>
          <w:rFonts w:ascii="Arial" w:hAnsi="Arial" w:cs="Arial"/>
          <w:sz w:val="22"/>
          <w:szCs w:val="22"/>
        </w:rPr>
        <w:t xml:space="preserve">Councillors </w:t>
      </w:r>
      <w:r w:rsidR="007157B2" w:rsidRPr="00835137">
        <w:rPr>
          <w:rFonts w:ascii="Arial" w:hAnsi="Arial" w:cs="Arial"/>
          <w:sz w:val="22"/>
          <w:szCs w:val="22"/>
        </w:rPr>
        <w:t xml:space="preserve">discussed the incident and </w:t>
      </w:r>
      <w:r w:rsidR="00146ED0">
        <w:rPr>
          <w:rFonts w:ascii="Arial" w:hAnsi="Arial" w:cs="Arial"/>
          <w:sz w:val="22"/>
          <w:szCs w:val="22"/>
        </w:rPr>
        <w:t xml:space="preserve">that they </w:t>
      </w:r>
      <w:r w:rsidR="007157B2" w:rsidRPr="00835137">
        <w:rPr>
          <w:rFonts w:ascii="Arial" w:hAnsi="Arial" w:cs="Arial"/>
          <w:sz w:val="22"/>
          <w:szCs w:val="22"/>
        </w:rPr>
        <w:t>were</w:t>
      </w:r>
      <w:r w:rsidRPr="00835137">
        <w:rPr>
          <w:rFonts w:ascii="Arial" w:hAnsi="Arial" w:cs="Arial"/>
          <w:sz w:val="22"/>
          <w:szCs w:val="22"/>
        </w:rPr>
        <w:t xml:space="preserve"> certain that five youths were involved not two. A replacement cost or the item would be £1730. </w:t>
      </w:r>
      <w:r w:rsidR="00146ED0">
        <w:rPr>
          <w:rFonts w:ascii="Arial" w:hAnsi="Arial" w:cs="Arial"/>
          <w:sz w:val="22"/>
          <w:szCs w:val="22"/>
        </w:rPr>
        <w:t>After the discussion C</w:t>
      </w:r>
      <w:r w:rsidRPr="00835137">
        <w:rPr>
          <w:rFonts w:ascii="Arial" w:hAnsi="Arial" w:cs="Arial"/>
          <w:sz w:val="22"/>
          <w:szCs w:val="22"/>
        </w:rPr>
        <w:t xml:space="preserve">ouncillors felt that a sum of £500 would be welcome (£100 per child). The Chair stated that due to </w:t>
      </w:r>
      <w:r w:rsidR="007157B2" w:rsidRPr="00835137">
        <w:rPr>
          <w:rFonts w:ascii="Arial" w:hAnsi="Arial" w:cs="Arial"/>
          <w:sz w:val="22"/>
          <w:szCs w:val="22"/>
        </w:rPr>
        <w:t>safety reasons the broken item had been removed almost immediately.</w:t>
      </w:r>
    </w:p>
    <w:p w:rsidR="00977103" w:rsidRPr="00835137" w:rsidRDefault="00977103" w:rsidP="00977103">
      <w:pPr>
        <w:pStyle w:val="Standard"/>
        <w:ind w:left="1771"/>
        <w:rPr>
          <w:rFonts w:ascii="Arial" w:hAnsi="Arial" w:cs="Arial"/>
          <w:b/>
          <w:i/>
          <w:sz w:val="22"/>
          <w:szCs w:val="22"/>
        </w:rPr>
      </w:pPr>
      <w:r w:rsidRPr="00835137">
        <w:rPr>
          <w:rFonts w:ascii="Arial" w:hAnsi="Arial" w:cs="Arial"/>
          <w:b/>
          <w:i/>
          <w:sz w:val="22"/>
          <w:szCs w:val="22"/>
        </w:rPr>
        <w:t>Action: NP to advise Police</w:t>
      </w:r>
      <w:r w:rsidR="007157B2" w:rsidRPr="00835137">
        <w:rPr>
          <w:rFonts w:ascii="Arial" w:hAnsi="Arial" w:cs="Arial"/>
          <w:b/>
          <w:i/>
          <w:sz w:val="22"/>
          <w:szCs w:val="22"/>
        </w:rPr>
        <w:t xml:space="preserve"> of contribution request.</w:t>
      </w:r>
    </w:p>
    <w:p w:rsidR="00977103" w:rsidRPr="00835137" w:rsidRDefault="00977103" w:rsidP="00977103">
      <w:pPr>
        <w:pStyle w:val="Standard"/>
        <w:ind w:left="1411"/>
        <w:rPr>
          <w:rFonts w:ascii="Arial" w:hAnsi="Arial" w:cs="Arial"/>
          <w:sz w:val="22"/>
          <w:szCs w:val="22"/>
        </w:rPr>
      </w:pPr>
    </w:p>
    <w:p w:rsidR="00977103" w:rsidRPr="00835137" w:rsidRDefault="00977103" w:rsidP="00977103">
      <w:pPr>
        <w:pStyle w:val="Standard"/>
        <w:ind w:left="1771"/>
        <w:rPr>
          <w:rFonts w:ascii="Arial" w:hAnsi="Arial" w:cs="Arial"/>
          <w:sz w:val="22"/>
          <w:szCs w:val="22"/>
        </w:rPr>
      </w:pPr>
      <w:r w:rsidRPr="00835137">
        <w:rPr>
          <w:rFonts w:ascii="Arial" w:hAnsi="Arial" w:cs="Arial"/>
          <w:sz w:val="22"/>
          <w:szCs w:val="22"/>
        </w:rPr>
        <w:t xml:space="preserve">The Chair also stated that </w:t>
      </w:r>
      <w:r w:rsidR="00146ED0">
        <w:rPr>
          <w:rFonts w:ascii="Arial" w:hAnsi="Arial" w:cs="Arial"/>
          <w:sz w:val="22"/>
          <w:szCs w:val="22"/>
        </w:rPr>
        <w:t>the clerk</w:t>
      </w:r>
      <w:r w:rsidRPr="00835137">
        <w:rPr>
          <w:rFonts w:ascii="Arial" w:hAnsi="Arial" w:cs="Arial"/>
          <w:sz w:val="22"/>
          <w:szCs w:val="22"/>
        </w:rPr>
        <w:t xml:space="preserve"> had managed to get a quote for repair of the very large rope swing. The cost would be £3975 and could take </w:t>
      </w:r>
      <w:r w:rsidR="007157B2" w:rsidRPr="00835137">
        <w:rPr>
          <w:rFonts w:ascii="Arial" w:hAnsi="Arial" w:cs="Arial"/>
          <w:sz w:val="22"/>
          <w:szCs w:val="22"/>
        </w:rPr>
        <w:t>up to</w:t>
      </w:r>
      <w:r w:rsidRPr="00835137">
        <w:rPr>
          <w:rFonts w:ascii="Arial" w:hAnsi="Arial" w:cs="Arial"/>
          <w:sz w:val="22"/>
          <w:szCs w:val="22"/>
        </w:rPr>
        <w:t xml:space="preserve"> 7 weeks to complete.</w:t>
      </w:r>
    </w:p>
    <w:p w:rsidR="00977103" w:rsidRPr="00835137" w:rsidRDefault="00977103" w:rsidP="00977103">
      <w:pPr>
        <w:pStyle w:val="Standard"/>
        <w:ind w:left="1771"/>
        <w:rPr>
          <w:rFonts w:ascii="Arial" w:hAnsi="Arial" w:cs="Arial"/>
          <w:sz w:val="22"/>
          <w:szCs w:val="22"/>
        </w:rPr>
      </w:pPr>
    </w:p>
    <w:p w:rsidR="00977103" w:rsidRPr="00835137" w:rsidRDefault="00977103" w:rsidP="00977103">
      <w:pPr>
        <w:pStyle w:val="Standard"/>
        <w:ind w:left="1771"/>
        <w:rPr>
          <w:rFonts w:ascii="Arial" w:hAnsi="Arial" w:cs="Arial"/>
          <w:b/>
          <w:i/>
          <w:sz w:val="22"/>
          <w:szCs w:val="22"/>
        </w:rPr>
      </w:pPr>
      <w:r w:rsidRPr="00835137">
        <w:rPr>
          <w:rFonts w:ascii="Arial" w:hAnsi="Arial" w:cs="Arial"/>
          <w:b/>
          <w:i/>
          <w:sz w:val="22"/>
          <w:szCs w:val="22"/>
        </w:rPr>
        <w:t>Action: Clerk to speak to Image Playg</w:t>
      </w:r>
      <w:r w:rsidR="00146ED0">
        <w:rPr>
          <w:rFonts w:ascii="Arial" w:hAnsi="Arial" w:cs="Arial"/>
          <w:b/>
          <w:i/>
          <w:sz w:val="22"/>
          <w:szCs w:val="22"/>
        </w:rPr>
        <w:t>rounds to</w:t>
      </w:r>
      <w:r w:rsidRPr="00835137">
        <w:rPr>
          <w:rFonts w:ascii="Arial" w:hAnsi="Arial" w:cs="Arial"/>
          <w:b/>
          <w:i/>
          <w:sz w:val="22"/>
          <w:szCs w:val="22"/>
        </w:rPr>
        <w:t xml:space="preserve"> proceed with the work. Request their advice on if the swing should be immobilised until work completed. </w:t>
      </w:r>
    </w:p>
    <w:p w:rsidR="00977103" w:rsidRPr="00835137" w:rsidRDefault="00977103" w:rsidP="00977103">
      <w:pPr>
        <w:pStyle w:val="Standard"/>
        <w:ind w:left="1771"/>
        <w:rPr>
          <w:rFonts w:ascii="Arial" w:hAnsi="Arial" w:cs="Arial"/>
          <w:sz w:val="22"/>
          <w:szCs w:val="22"/>
        </w:rPr>
      </w:pPr>
    </w:p>
    <w:p w:rsidR="00977103" w:rsidRPr="00835137" w:rsidRDefault="00977103" w:rsidP="007157B2">
      <w:pPr>
        <w:pStyle w:val="Standard"/>
        <w:ind w:left="1771"/>
        <w:rPr>
          <w:rFonts w:ascii="Arial" w:hAnsi="Arial" w:cs="Arial"/>
          <w:sz w:val="22"/>
          <w:szCs w:val="22"/>
        </w:rPr>
      </w:pPr>
      <w:r w:rsidRPr="00835137">
        <w:rPr>
          <w:rFonts w:ascii="Arial" w:hAnsi="Arial" w:cs="Arial"/>
          <w:sz w:val="22"/>
          <w:szCs w:val="22"/>
        </w:rPr>
        <w:t xml:space="preserve">The Chair stated that has the equipment had been up a number of years perhaps they needed to consult with residents and children </w:t>
      </w:r>
      <w:r w:rsidR="00146ED0">
        <w:rPr>
          <w:rFonts w:ascii="Arial" w:hAnsi="Arial" w:cs="Arial"/>
          <w:sz w:val="22"/>
          <w:szCs w:val="22"/>
        </w:rPr>
        <w:t xml:space="preserve">in that area </w:t>
      </w:r>
      <w:r w:rsidRPr="00835137">
        <w:rPr>
          <w:rFonts w:ascii="Arial" w:hAnsi="Arial" w:cs="Arial"/>
          <w:sz w:val="22"/>
          <w:szCs w:val="22"/>
        </w:rPr>
        <w:t>about what they would like on the park.</w:t>
      </w:r>
      <w:r w:rsidR="007157B2" w:rsidRPr="00835137">
        <w:rPr>
          <w:rFonts w:ascii="Arial" w:hAnsi="Arial" w:cs="Arial"/>
          <w:sz w:val="22"/>
          <w:szCs w:val="22"/>
        </w:rPr>
        <w:t xml:space="preserve"> </w:t>
      </w:r>
      <w:r w:rsidRPr="00835137">
        <w:rPr>
          <w:rFonts w:ascii="Arial" w:hAnsi="Arial" w:cs="Arial"/>
          <w:sz w:val="22"/>
          <w:szCs w:val="22"/>
        </w:rPr>
        <w:t xml:space="preserve">All Councillors present agreed and decided </w:t>
      </w:r>
      <w:r w:rsidR="00F03056">
        <w:rPr>
          <w:rFonts w:ascii="Arial" w:hAnsi="Arial" w:cs="Arial"/>
          <w:sz w:val="22"/>
          <w:szCs w:val="22"/>
        </w:rPr>
        <w:t>this was a sensible action.</w:t>
      </w:r>
    </w:p>
    <w:p w:rsidR="007157B2" w:rsidRPr="00835137" w:rsidRDefault="007157B2" w:rsidP="007157B2">
      <w:pPr>
        <w:pStyle w:val="Standard"/>
        <w:ind w:left="1771"/>
        <w:rPr>
          <w:rFonts w:ascii="Arial" w:hAnsi="Arial" w:cs="Arial"/>
          <w:sz w:val="22"/>
          <w:szCs w:val="22"/>
        </w:rPr>
      </w:pPr>
    </w:p>
    <w:p w:rsidR="00977103" w:rsidRPr="00835137" w:rsidRDefault="00977103" w:rsidP="00977103">
      <w:pPr>
        <w:pStyle w:val="Standard"/>
        <w:ind w:left="1771"/>
        <w:rPr>
          <w:rFonts w:ascii="Arial" w:hAnsi="Arial" w:cs="Arial"/>
          <w:b/>
          <w:i/>
          <w:sz w:val="22"/>
          <w:szCs w:val="22"/>
        </w:rPr>
      </w:pPr>
      <w:r w:rsidRPr="00835137">
        <w:rPr>
          <w:rFonts w:ascii="Arial" w:hAnsi="Arial" w:cs="Arial"/>
          <w:b/>
          <w:i/>
          <w:sz w:val="22"/>
          <w:szCs w:val="22"/>
        </w:rPr>
        <w:t>Action: Clerk to arrange meeting with Streetescape and councillors in September at Kingfisher Playground to discuss possible replacement / updated equipment.</w:t>
      </w:r>
    </w:p>
    <w:p w:rsidR="00977103" w:rsidRPr="00835137" w:rsidRDefault="00977103" w:rsidP="00977103">
      <w:pPr>
        <w:pStyle w:val="Standard"/>
        <w:rPr>
          <w:rFonts w:ascii="Arial" w:hAnsi="Arial" w:cs="Arial"/>
          <w:sz w:val="22"/>
          <w:szCs w:val="22"/>
        </w:rPr>
      </w:pPr>
    </w:p>
    <w:p w:rsidR="00977103" w:rsidRPr="00835137" w:rsidRDefault="00977103" w:rsidP="008A63EA">
      <w:pPr>
        <w:pStyle w:val="Standard"/>
        <w:numPr>
          <w:ilvl w:val="0"/>
          <w:numId w:val="11"/>
        </w:numPr>
        <w:rPr>
          <w:rFonts w:ascii="Arial" w:hAnsi="Arial" w:cs="Arial"/>
          <w:sz w:val="22"/>
          <w:szCs w:val="22"/>
          <w:u w:val="single"/>
        </w:rPr>
      </w:pPr>
      <w:r w:rsidRPr="00835137">
        <w:rPr>
          <w:rFonts w:ascii="Arial" w:hAnsi="Arial" w:cs="Arial"/>
          <w:sz w:val="22"/>
          <w:szCs w:val="22"/>
          <w:u w:val="single"/>
        </w:rPr>
        <w:t>Grass Verges</w:t>
      </w:r>
    </w:p>
    <w:p w:rsidR="00977103" w:rsidRPr="00146ED0" w:rsidRDefault="00977103" w:rsidP="00146ED0">
      <w:pPr>
        <w:pStyle w:val="Standard"/>
        <w:numPr>
          <w:ilvl w:val="0"/>
          <w:numId w:val="25"/>
        </w:numPr>
        <w:rPr>
          <w:rFonts w:ascii="Arial" w:hAnsi="Arial" w:cs="Arial"/>
          <w:sz w:val="22"/>
          <w:szCs w:val="22"/>
        </w:rPr>
      </w:pPr>
      <w:r w:rsidRPr="00835137">
        <w:rPr>
          <w:rFonts w:ascii="Arial" w:hAnsi="Arial" w:cs="Arial"/>
          <w:sz w:val="22"/>
          <w:szCs w:val="22"/>
        </w:rPr>
        <w:t xml:space="preserve">Farm </w:t>
      </w:r>
      <w:r w:rsidR="007157B2" w:rsidRPr="00835137">
        <w:rPr>
          <w:rFonts w:ascii="Arial" w:hAnsi="Arial" w:cs="Arial"/>
          <w:sz w:val="22"/>
          <w:szCs w:val="22"/>
        </w:rPr>
        <w:t xml:space="preserve">and Land </w:t>
      </w:r>
      <w:r w:rsidRPr="00835137">
        <w:rPr>
          <w:rFonts w:ascii="Arial" w:hAnsi="Arial" w:cs="Arial"/>
          <w:sz w:val="22"/>
          <w:szCs w:val="22"/>
        </w:rPr>
        <w:t>Services have been informed of the addition of Ascough Wynd to the grass cutting schedule</w:t>
      </w:r>
    </w:p>
    <w:p w:rsidR="00977103" w:rsidRPr="00835137" w:rsidRDefault="00977103" w:rsidP="00977103">
      <w:pPr>
        <w:pStyle w:val="Standard"/>
        <w:numPr>
          <w:ilvl w:val="0"/>
          <w:numId w:val="25"/>
        </w:numPr>
        <w:rPr>
          <w:rFonts w:ascii="Arial" w:hAnsi="Arial" w:cs="Arial"/>
          <w:sz w:val="22"/>
          <w:szCs w:val="22"/>
        </w:rPr>
      </w:pPr>
      <w:r w:rsidRPr="00835137">
        <w:rPr>
          <w:rFonts w:ascii="Arial" w:hAnsi="Arial" w:cs="Arial"/>
          <w:sz w:val="22"/>
          <w:szCs w:val="22"/>
        </w:rPr>
        <w:t>Badger Beck</w:t>
      </w:r>
    </w:p>
    <w:p w:rsidR="00977103" w:rsidRPr="00835137" w:rsidRDefault="00977103" w:rsidP="00977103">
      <w:pPr>
        <w:pStyle w:val="Standard"/>
        <w:ind w:left="2491"/>
        <w:rPr>
          <w:rFonts w:ascii="Arial" w:hAnsi="Arial" w:cs="Arial"/>
          <w:sz w:val="22"/>
          <w:szCs w:val="22"/>
        </w:rPr>
      </w:pPr>
      <w:r w:rsidRPr="00835137">
        <w:rPr>
          <w:rFonts w:ascii="Arial" w:hAnsi="Arial" w:cs="Arial"/>
          <w:sz w:val="22"/>
          <w:szCs w:val="22"/>
        </w:rPr>
        <w:t>A Councillor reques</w:t>
      </w:r>
      <w:r w:rsidR="007157B2" w:rsidRPr="00835137">
        <w:rPr>
          <w:rFonts w:ascii="Arial" w:hAnsi="Arial" w:cs="Arial"/>
          <w:sz w:val="22"/>
          <w:szCs w:val="22"/>
        </w:rPr>
        <w:t xml:space="preserve">ted that the beck was cleared because it was </w:t>
      </w:r>
      <w:r w:rsidRPr="00835137">
        <w:rPr>
          <w:rFonts w:ascii="Arial" w:hAnsi="Arial" w:cs="Arial"/>
          <w:sz w:val="22"/>
          <w:szCs w:val="22"/>
        </w:rPr>
        <w:t>conside</w:t>
      </w:r>
      <w:r w:rsidR="00B95819" w:rsidRPr="00835137">
        <w:rPr>
          <w:rFonts w:ascii="Arial" w:hAnsi="Arial" w:cs="Arial"/>
          <w:sz w:val="22"/>
          <w:szCs w:val="22"/>
        </w:rPr>
        <w:t>rably</w:t>
      </w:r>
      <w:r w:rsidRPr="00835137">
        <w:rPr>
          <w:rFonts w:ascii="Arial" w:hAnsi="Arial" w:cs="Arial"/>
          <w:sz w:val="22"/>
          <w:szCs w:val="22"/>
        </w:rPr>
        <w:t xml:space="preserve"> over grown. A Councillor stated that Farm </w:t>
      </w:r>
      <w:r w:rsidR="00B95819" w:rsidRPr="00835137">
        <w:rPr>
          <w:rFonts w:ascii="Arial" w:hAnsi="Arial" w:cs="Arial"/>
          <w:sz w:val="22"/>
          <w:szCs w:val="22"/>
        </w:rPr>
        <w:t xml:space="preserve">and Land </w:t>
      </w:r>
      <w:r w:rsidRPr="00835137">
        <w:rPr>
          <w:rFonts w:ascii="Arial" w:hAnsi="Arial" w:cs="Arial"/>
          <w:sz w:val="22"/>
          <w:szCs w:val="22"/>
        </w:rPr>
        <w:t>Services had taken weeds away last year. Discussed the appropriate action.</w:t>
      </w:r>
    </w:p>
    <w:p w:rsidR="00977103" w:rsidRPr="00835137" w:rsidRDefault="00977103" w:rsidP="00977103">
      <w:pPr>
        <w:pStyle w:val="Standard"/>
        <w:ind w:left="2491"/>
        <w:rPr>
          <w:rFonts w:ascii="Arial" w:hAnsi="Arial" w:cs="Arial"/>
          <w:b/>
          <w:i/>
          <w:sz w:val="22"/>
          <w:szCs w:val="22"/>
        </w:rPr>
      </w:pPr>
      <w:r w:rsidRPr="00835137">
        <w:rPr>
          <w:rFonts w:ascii="Arial" w:hAnsi="Arial" w:cs="Arial"/>
          <w:b/>
          <w:i/>
          <w:sz w:val="22"/>
          <w:szCs w:val="22"/>
        </w:rPr>
        <w:lastRenderedPageBreak/>
        <w:t>Action: Request Farm Services to spray with Weed killer</w:t>
      </w:r>
    </w:p>
    <w:p w:rsidR="00114394" w:rsidRPr="00835137" w:rsidRDefault="00114394" w:rsidP="00114394">
      <w:pPr>
        <w:pStyle w:val="Standard"/>
        <w:rPr>
          <w:rFonts w:ascii="Arial" w:hAnsi="Arial" w:cs="Arial"/>
          <w:sz w:val="22"/>
          <w:szCs w:val="22"/>
        </w:rPr>
      </w:pPr>
    </w:p>
    <w:p w:rsidR="00114394" w:rsidRPr="00835137" w:rsidRDefault="00977103" w:rsidP="00114394">
      <w:pPr>
        <w:pStyle w:val="Standard"/>
        <w:rPr>
          <w:rFonts w:ascii="Arial" w:hAnsi="Arial" w:cs="Arial"/>
          <w:sz w:val="22"/>
          <w:szCs w:val="22"/>
        </w:rPr>
      </w:pPr>
      <w:r w:rsidRPr="00835137">
        <w:rPr>
          <w:rFonts w:ascii="Arial" w:hAnsi="Arial" w:cs="Arial"/>
          <w:sz w:val="22"/>
          <w:szCs w:val="22"/>
        </w:rPr>
        <w:t>101</w:t>
      </w:r>
      <w:r w:rsidR="00114394" w:rsidRPr="00835137">
        <w:rPr>
          <w:rFonts w:ascii="Arial" w:hAnsi="Arial" w:cs="Arial"/>
          <w:sz w:val="22"/>
          <w:szCs w:val="22"/>
        </w:rPr>
        <w:t>/2018</w:t>
      </w:r>
      <w:r w:rsidR="00114394" w:rsidRPr="00835137">
        <w:rPr>
          <w:rFonts w:ascii="Arial" w:hAnsi="Arial" w:cs="Arial"/>
          <w:sz w:val="22"/>
          <w:szCs w:val="22"/>
        </w:rPr>
        <w:tab/>
      </w:r>
      <w:r w:rsidR="00114394" w:rsidRPr="00835137">
        <w:rPr>
          <w:rFonts w:ascii="Arial" w:hAnsi="Arial" w:cs="Arial"/>
          <w:b/>
          <w:bCs/>
          <w:sz w:val="22"/>
          <w:szCs w:val="22"/>
        </w:rPr>
        <w:t xml:space="preserve">Councillor </w:t>
      </w:r>
      <w:r w:rsidR="00AF5BD8" w:rsidRPr="00835137">
        <w:rPr>
          <w:rFonts w:ascii="Arial" w:hAnsi="Arial" w:cs="Arial"/>
          <w:b/>
          <w:bCs/>
          <w:sz w:val="22"/>
          <w:szCs w:val="22"/>
        </w:rPr>
        <w:t>Vacancy</w:t>
      </w:r>
      <w:r w:rsidR="00114394" w:rsidRPr="00835137">
        <w:rPr>
          <w:rFonts w:ascii="Arial" w:hAnsi="Arial" w:cs="Arial"/>
          <w:b/>
          <w:bCs/>
          <w:sz w:val="22"/>
          <w:szCs w:val="22"/>
        </w:rPr>
        <w:t xml:space="preserve">: </w:t>
      </w:r>
      <w:r w:rsidR="00114394" w:rsidRPr="00835137">
        <w:rPr>
          <w:rFonts w:ascii="Arial" w:hAnsi="Arial" w:cs="Arial"/>
          <w:sz w:val="22"/>
          <w:szCs w:val="22"/>
        </w:rPr>
        <w:t xml:space="preserve"> The Aiskew Ward </w:t>
      </w:r>
      <w:r w:rsidRPr="00835137">
        <w:rPr>
          <w:rFonts w:ascii="Arial" w:hAnsi="Arial" w:cs="Arial"/>
          <w:sz w:val="22"/>
          <w:szCs w:val="22"/>
        </w:rPr>
        <w:t>still has a vacancy</w:t>
      </w:r>
      <w:r w:rsidR="00AF5BD8" w:rsidRPr="00835137">
        <w:rPr>
          <w:rFonts w:ascii="Arial" w:hAnsi="Arial" w:cs="Arial"/>
          <w:sz w:val="22"/>
          <w:szCs w:val="22"/>
        </w:rPr>
        <w:t>.</w:t>
      </w:r>
    </w:p>
    <w:p w:rsidR="00114394" w:rsidRPr="00835137" w:rsidRDefault="00114394" w:rsidP="00114394">
      <w:pPr>
        <w:pStyle w:val="Standard"/>
        <w:rPr>
          <w:rFonts w:ascii="Arial" w:hAnsi="Arial" w:cs="Arial"/>
          <w:sz w:val="22"/>
          <w:szCs w:val="22"/>
        </w:rPr>
      </w:pPr>
    </w:p>
    <w:p w:rsidR="00B95819" w:rsidRPr="00835137" w:rsidRDefault="00977103" w:rsidP="00114394">
      <w:pPr>
        <w:pStyle w:val="Standard"/>
        <w:rPr>
          <w:rFonts w:ascii="Arial" w:hAnsi="Arial" w:cs="Arial"/>
          <w:b/>
          <w:bCs/>
          <w:sz w:val="22"/>
          <w:szCs w:val="22"/>
        </w:rPr>
      </w:pPr>
      <w:r w:rsidRPr="00835137">
        <w:rPr>
          <w:rFonts w:ascii="Arial" w:hAnsi="Arial" w:cs="Arial"/>
          <w:bCs/>
          <w:sz w:val="22"/>
          <w:szCs w:val="22"/>
        </w:rPr>
        <w:t>102</w:t>
      </w:r>
      <w:r w:rsidR="00114394" w:rsidRPr="00835137">
        <w:rPr>
          <w:rFonts w:ascii="Arial" w:hAnsi="Arial" w:cs="Arial"/>
          <w:bCs/>
          <w:sz w:val="22"/>
          <w:szCs w:val="22"/>
        </w:rPr>
        <w:t>/2018</w:t>
      </w:r>
      <w:r w:rsidR="00114394" w:rsidRPr="00835137">
        <w:rPr>
          <w:rFonts w:ascii="Arial" w:hAnsi="Arial" w:cs="Arial"/>
          <w:b/>
          <w:bCs/>
          <w:sz w:val="22"/>
          <w:szCs w:val="22"/>
        </w:rPr>
        <w:tab/>
        <w:t>Finance</w:t>
      </w:r>
    </w:p>
    <w:p w:rsidR="00820C23" w:rsidRPr="00835137" w:rsidRDefault="00820C23" w:rsidP="00820C23">
      <w:pPr>
        <w:pStyle w:val="Standard"/>
        <w:ind w:left="1418"/>
        <w:rPr>
          <w:rFonts w:ascii="Arial" w:hAnsi="Arial" w:cs="Arial"/>
          <w:sz w:val="22"/>
          <w:szCs w:val="22"/>
        </w:rPr>
      </w:pPr>
      <w:r w:rsidRPr="00835137">
        <w:rPr>
          <w:rFonts w:ascii="Arial" w:hAnsi="Arial" w:cs="Arial"/>
          <w:bCs/>
          <w:sz w:val="22"/>
          <w:szCs w:val="22"/>
        </w:rPr>
        <w:t>Email rec’d from Area 2</w:t>
      </w:r>
      <w:r w:rsidR="00A70469" w:rsidRPr="00835137">
        <w:rPr>
          <w:rFonts w:ascii="Arial" w:hAnsi="Arial" w:cs="Arial"/>
          <w:bCs/>
          <w:sz w:val="22"/>
          <w:szCs w:val="22"/>
        </w:rPr>
        <w:t xml:space="preserve"> Highways advising of payment in respect of grass cutting being undertaken by Aiskew and Leeming Bar Parish Council</w:t>
      </w:r>
      <w:r w:rsidRPr="00835137">
        <w:rPr>
          <w:rFonts w:ascii="Arial" w:hAnsi="Arial" w:cs="Arial"/>
          <w:bCs/>
          <w:sz w:val="22"/>
          <w:szCs w:val="22"/>
        </w:rPr>
        <w:t xml:space="preserve"> </w:t>
      </w:r>
    </w:p>
    <w:p w:rsidR="00146ED0" w:rsidRPr="00146ED0" w:rsidRDefault="00905961" w:rsidP="00146ED0">
      <w:pPr>
        <w:pStyle w:val="Standard"/>
        <w:numPr>
          <w:ilvl w:val="0"/>
          <w:numId w:val="27"/>
        </w:numPr>
        <w:rPr>
          <w:rFonts w:ascii="Arial" w:hAnsi="Arial" w:cs="Arial"/>
          <w:sz w:val="22"/>
          <w:szCs w:val="22"/>
          <w:u w:val="single"/>
        </w:rPr>
      </w:pPr>
      <w:r w:rsidRPr="00835137">
        <w:rPr>
          <w:rFonts w:ascii="Arial" w:hAnsi="Arial" w:cs="Arial"/>
          <w:sz w:val="22"/>
          <w:szCs w:val="22"/>
          <w:u w:val="single"/>
        </w:rPr>
        <w:t>Bank Mandate</w:t>
      </w:r>
    </w:p>
    <w:p w:rsidR="00B95819" w:rsidRDefault="00B95819" w:rsidP="00B95819">
      <w:pPr>
        <w:pStyle w:val="Standard"/>
        <w:ind w:left="2487"/>
        <w:rPr>
          <w:rFonts w:ascii="Arial" w:hAnsi="Arial" w:cs="Arial"/>
          <w:sz w:val="22"/>
          <w:szCs w:val="22"/>
        </w:rPr>
      </w:pPr>
      <w:r w:rsidRPr="00835137">
        <w:rPr>
          <w:rFonts w:ascii="Arial" w:hAnsi="Arial" w:cs="Arial"/>
          <w:sz w:val="22"/>
          <w:szCs w:val="22"/>
        </w:rPr>
        <w:t>One or two signatures were</w:t>
      </w:r>
      <w:r w:rsidR="00905961" w:rsidRPr="00835137">
        <w:rPr>
          <w:rFonts w:ascii="Arial" w:hAnsi="Arial" w:cs="Arial"/>
          <w:sz w:val="22"/>
          <w:szCs w:val="22"/>
        </w:rPr>
        <w:t xml:space="preserve"> still required but will be completed by the end of the week. Once all this is completed </w:t>
      </w:r>
      <w:r w:rsidR="00F03056">
        <w:rPr>
          <w:rFonts w:ascii="Arial" w:hAnsi="Arial" w:cs="Arial"/>
          <w:sz w:val="22"/>
          <w:szCs w:val="22"/>
        </w:rPr>
        <w:t xml:space="preserve">the Mandate can be sent off and </w:t>
      </w:r>
      <w:r w:rsidR="00905961" w:rsidRPr="00835137">
        <w:rPr>
          <w:rFonts w:ascii="Arial" w:hAnsi="Arial" w:cs="Arial"/>
          <w:sz w:val="22"/>
          <w:szCs w:val="22"/>
        </w:rPr>
        <w:t>bank statements can be requested and the accounts completed urgently.</w:t>
      </w:r>
    </w:p>
    <w:p w:rsidR="00146ED0" w:rsidRPr="00835137" w:rsidRDefault="00146ED0" w:rsidP="00B95819">
      <w:pPr>
        <w:pStyle w:val="Standard"/>
        <w:ind w:left="2487"/>
        <w:rPr>
          <w:rFonts w:ascii="Arial" w:hAnsi="Arial" w:cs="Arial"/>
          <w:sz w:val="22"/>
          <w:szCs w:val="22"/>
        </w:rPr>
      </w:pPr>
    </w:p>
    <w:p w:rsidR="00905961" w:rsidRPr="00835137" w:rsidRDefault="00905961" w:rsidP="00905961">
      <w:pPr>
        <w:numPr>
          <w:ilvl w:val="0"/>
          <w:numId w:val="27"/>
        </w:numPr>
        <w:rPr>
          <w:rFonts w:ascii="Arial" w:hAnsi="Arial" w:cs="Arial"/>
          <w:sz w:val="22"/>
          <w:szCs w:val="22"/>
          <w:u w:val="single"/>
        </w:rPr>
      </w:pPr>
      <w:r w:rsidRPr="00835137">
        <w:rPr>
          <w:rFonts w:ascii="Arial" w:hAnsi="Arial" w:cs="Arial"/>
          <w:sz w:val="22"/>
          <w:szCs w:val="22"/>
          <w:u w:val="single"/>
        </w:rPr>
        <w:t>Bedale Hall Legal Cost</w:t>
      </w:r>
    </w:p>
    <w:p w:rsidR="00820C23" w:rsidRDefault="00820C23" w:rsidP="00905961">
      <w:pPr>
        <w:ind w:left="2487"/>
        <w:rPr>
          <w:rFonts w:ascii="Arial" w:hAnsi="Arial" w:cs="Arial"/>
          <w:sz w:val="22"/>
          <w:szCs w:val="22"/>
        </w:rPr>
      </w:pPr>
      <w:r w:rsidRPr="00835137">
        <w:rPr>
          <w:rFonts w:ascii="Arial" w:hAnsi="Arial" w:cs="Arial"/>
          <w:sz w:val="22"/>
          <w:szCs w:val="22"/>
        </w:rPr>
        <w:t xml:space="preserve">Councillors discussed the complex nature of this </w:t>
      </w:r>
      <w:r w:rsidR="00A70469" w:rsidRPr="00835137">
        <w:rPr>
          <w:rFonts w:ascii="Arial" w:hAnsi="Arial" w:cs="Arial"/>
          <w:sz w:val="22"/>
          <w:szCs w:val="22"/>
        </w:rPr>
        <w:t>on-going</w:t>
      </w:r>
      <w:r w:rsidRPr="00835137">
        <w:rPr>
          <w:rFonts w:ascii="Arial" w:hAnsi="Arial" w:cs="Arial"/>
          <w:sz w:val="22"/>
          <w:szCs w:val="22"/>
        </w:rPr>
        <w:t xml:space="preserve"> case and the potential cost </w:t>
      </w:r>
      <w:r w:rsidR="00A70469" w:rsidRPr="00835137">
        <w:rPr>
          <w:rFonts w:ascii="Arial" w:hAnsi="Arial" w:cs="Arial"/>
          <w:sz w:val="22"/>
          <w:szCs w:val="22"/>
        </w:rPr>
        <w:t>increasing</w:t>
      </w:r>
      <w:r w:rsidRPr="00835137">
        <w:rPr>
          <w:rFonts w:ascii="Arial" w:hAnsi="Arial" w:cs="Arial"/>
          <w:sz w:val="22"/>
          <w:szCs w:val="22"/>
        </w:rPr>
        <w:t xml:space="preserve"> to £3000. </w:t>
      </w:r>
      <w:r w:rsidR="00F03056">
        <w:rPr>
          <w:rFonts w:ascii="Arial" w:hAnsi="Arial" w:cs="Arial"/>
          <w:sz w:val="22"/>
          <w:szCs w:val="22"/>
        </w:rPr>
        <w:t>Councillors agreed to the increases.</w:t>
      </w:r>
    </w:p>
    <w:p w:rsidR="00146ED0" w:rsidRPr="00835137" w:rsidRDefault="00146ED0" w:rsidP="00905961">
      <w:pPr>
        <w:ind w:left="2487"/>
        <w:rPr>
          <w:rFonts w:ascii="Arial" w:hAnsi="Arial" w:cs="Arial"/>
          <w:sz w:val="22"/>
          <w:szCs w:val="22"/>
        </w:rPr>
      </w:pPr>
    </w:p>
    <w:p w:rsidR="00905961" w:rsidRDefault="00820C23" w:rsidP="00B95819">
      <w:pPr>
        <w:ind w:left="2487"/>
        <w:rPr>
          <w:rFonts w:ascii="Arial" w:hAnsi="Arial" w:cs="Arial"/>
          <w:sz w:val="22"/>
          <w:szCs w:val="22"/>
        </w:rPr>
      </w:pPr>
      <w:r w:rsidRPr="00835137">
        <w:rPr>
          <w:rFonts w:ascii="Arial" w:hAnsi="Arial" w:cs="Arial"/>
          <w:b/>
          <w:i/>
          <w:sz w:val="22"/>
          <w:szCs w:val="22"/>
        </w:rPr>
        <w:t>Action: Clerk to inform Eccles Heddon that the increase has been agree</w:t>
      </w:r>
      <w:r w:rsidR="00B95819" w:rsidRPr="00835137">
        <w:rPr>
          <w:rFonts w:ascii="Arial" w:hAnsi="Arial" w:cs="Arial"/>
          <w:b/>
          <w:i/>
          <w:sz w:val="22"/>
          <w:szCs w:val="22"/>
        </w:rPr>
        <w:t xml:space="preserve">d. </w:t>
      </w:r>
      <w:r w:rsidRPr="00835137">
        <w:rPr>
          <w:rFonts w:ascii="Arial" w:hAnsi="Arial" w:cs="Arial"/>
          <w:sz w:val="22"/>
          <w:szCs w:val="22"/>
        </w:rPr>
        <w:t xml:space="preserve"> </w:t>
      </w:r>
    </w:p>
    <w:p w:rsidR="00146ED0" w:rsidRPr="00835137" w:rsidRDefault="00146ED0" w:rsidP="00B95819">
      <w:pPr>
        <w:ind w:left="2487"/>
        <w:rPr>
          <w:rFonts w:ascii="Arial" w:hAnsi="Arial" w:cs="Arial"/>
          <w:b/>
          <w:i/>
          <w:sz w:val="22"/>
          <w:szCs w:val="22"/>
        </w:rPr>
      </w:pPr>
    </w:p>
    <w:p w:rsidR="00905961" w:rsidRPr="00835137" w:rsidRDefault="00905961" w:rsidP="00905961">
      <w:pPr>
        <w:numPr>
          <w:ilvl w:val="0"/>
          <w:numId w:val="27"/>
        </w:numPr>
        <w:rPr>
          <w:rFonts w:ascii="Arial" w:hAnsi="Arial" w:cs="Arial"/>
          <w:sz w:val="22"/>
          <w:szCs w:val="22"/>
          <w:u w:val="single"/>
        </w:rPr>
      </w:pPr>
      <w:r w:rsidRPr="00835137">
        <w:rPr>
          <w:rFonts w:ascii="Arial" w:hAnsi="Arial" w:cs="Arial"/>
          <w:sz w:val="22"/>
          <w:szCs w:val="22"/>
          <w:u w:val="single"/>
        </w:rPr>
        <w:t>Burial Precepts</w:t>
      </w:r>
    </w:p>
    <w:p w:rsidR="00A70469" w:rsidRDefault="00A70469" w:rsidP="00B95819">
      <w:pPr>
        <w:ind w:left="2487"/>
        <w:rPr>
          <w:rFonts w:ascii="Arial" w:hAnsi="Arial" w:cs="Arial"/>
          <w:sz w:val="22"/>
          <w:szCs w:val="22"/>
        </w:rPr>
      </w:pPr>
      <w:r w:rsidRPr="00835137">
        <w:rPr>
          <w:rFonts w:ascii="Arial" w:hAnsi="Arial" w:cs="Arial"/>
          <w:sz w:val="22"/>
          <w:szCs w:val="22"/>
        </w:rPr>
        <w:t>Payment agreed in two instalments of £2383</w:t>
      </w:r>
    </w:p>
    <w:p w:rsidR="00146ED0" w:rsidRPr="00835137" w:rsidRDefault="00146ED0" w:rsidP="00B95819">
      <w:pPr>
        <w:ind w:left="2487"/>
        <w:rPr>
          <w:rFonts w:ascii="Arial" w:hAnsi="Arial" w:cs="Arial"/>
          <w:sz w:val="22"/>
          <w:szCs w:val="22"/>
        </w:rPr>
      </w:pPr>
    </w:p>
    <w:p w:rsidR="00A70469" w:rsidRPr="00835137" w:rsidRDefault="00A70469" w:rsidP="00905961">
      <w:pPr>
        <w:numPr>
          <w:ilvl w:val="0"/>
          <w:numId w:val="27"/>
        </w:numPr>
        <w:rPr>
          <w:rFonts w:ascii="Arial" w:hAnsi="Arial" w:cs="Arial"/>
          <w:sz w:val="22"/>
          <w:szCs w:val="22"/>
          <w:u w:val="single"/>
        </w:rPr>
      </w:pPr>
      <w:r w:rsidRPr="00835137">
        <w:rPr>
          <w:rFonts w:ascii="Arial" w:hAnsi="Arial" w:cs="Arial"/>
          <w:sz w:val="22"/>
          <w:szCs w:val="22"/>
          <w:u w:val="single"/>
        </w:rPr>
        <w:t>Christmas Festival</w:t>
      </w:r>
    </w:p>
    <w:p w:rsidR="00A70469" w:rsidRDefault="00A70469" w:rsidP="00B95819">
      <w:pPr>
        <w:ind w:left="2487"/>
        <w:rPr>
          <w:rFonts w:ascii="Arial" w:hAnsi="Arial" w:cs="Arial"/>
          <w:sz w:val="22"/>
          <w:szCs w:val="22"/>
        </w:rPr>
      </w:pPr>
      <w:r w:rsidRPr="00835137">
        <w:rPr>
          <w:rFonts w:ascii="Arial" w:hAnsi="Arial" w:cs="Arial"/>
          <w:sz w:val="22"/>
          <w:szCs w:val="22"/>
        </w:rPr>
        <w:t>Letter requesting a donation / support to</w:t>
      </w:r>
      <w:r w:rsidR="00B95819" w:rsidRPr="00835137">
        <w:rPr>
          <w:rFonts w:ascii="Arial" w:hAnsi="Arial" w:cs="Arial"/>
          <w:sz w:val="22"/>
          <w:szCs w:val="22"/>
        </w:rPr>
        <w:t>wards the Bedale Festival 2018.</w:t>
      </w:r>
    </w:p>
    <w:p w:rsidR="00146ED0" w:rsidRPr="00835137" w:rsidRDefault="00146ED0" w:rsidP="00B95819">
      <w:pPr>
        <w:ind w:left="2487"/>
        <w:rPr>
          <w:rFonts w:ascii="Arial" w:hAnsi="Arial" w:cs="Arial"/>
          <w:sz w:val="22"/>
          <w:szCs w:val="22"/>
        </w:rPr>
      </w:pPr>
    </w:p>
    <w:p w:rsidR="00820C23" w:rsidRDefault="00A70469" w:rsidP="00835137">
      <w:pPr>
        <w:ind w:left="2487"/>
        <w:rPr>
          <w:rFonts w:ascii="Arial" w:hAnsi="Arial" w:cs="Arial"/>
          <w:b/>
          <w:i/>
          <w:sz w:val="22"/>
          <w:szCs w:val="22"/>
        </w:rPr>
      </w:pPr>
      <w:r w:rsidRPr="00835137">
        <w:rPr>
          <w:rFonts w:ascii="Arial" w:hAnsi="Arial" w:cs="Arial"/>
          <w:b/>
          <w:i/>
          <w:sz w:val="22"/>
          <w:szCs w:val="22"/>
        </w:rPr>
        <w:t>Action: Clerk to add to the next Agenda</w:t>
      </w:r>
    </w:p>
    <w:p w:rsidR="00146ED0" w:rsidRPr="00835137" w:rsidRDefault="00146ED0" w:rsidP="00835137">
      <w:pPr>
        <w:ind w:left="2487"/>
        <w:rPr>
          <w:rFonts w:ascii="Arial" w:hAnsi="Arial" w:cs="Arial"/>
          <w:b/>
          <w:i/>
          <w:sz w:val="22"/>
          <w:szCs w:val="22"/>
        </w:rPr>
      </w:pPr>
    </w:p>
    <w:p w:rsidR="00905961" w:rsidRPr="00835137" w:rsidRDefault="00905961" w:rsidP="00905961">
      <w:pPr>
        <w:pStyle w:val="Standard"/>
        <w:numPr>
          <w:ilvl w:val="0"/>
          <w:numId w:val="27"/>
        </w:numPr>
        <w:rPr>
          <w:rFonts w:ascii="Arial" w:hAnsi="Arial" w:cs="Arial"/>
          <w:sz w:val="22"/>
          <w:szCs w:val="22"/>
          <w:u w:val="single"/>
        </w:rPr>
      </w:pPr>
      <w:r w:rsidRPr="00835137">
        <w:rPr>
          <w:rFonts w:ascii="Arial" w:hAnsi="Arial" w:cs="Arial"/>
          <w:sz w:val="22"/>
          <w:szCs w:val="22"/>
          <w:u w:val="single"/>
        </w:rPr>
        <w:t>Payments due</w:t>
      </w:r>
    </w:p>
    <w:p w:rsidR="00A70469" w:rsidRPr="00835137" w:rsidRDefault="00A70469" w:rsidP="00A70469">
      <w:pPr>
        <w:pStyle w:val="Standard"/>
        <w:numPr>
          <w:ilvl w:val="0"/>
          <w:numId w:val="29"/>
        </w:numPr>
        <w:ind w:left="3686" w:hanging="567"/>
        <w:rPr>
          <w:rFonts w:ascii="Arial" w:hAnsi="Arial" w:cs="Arial"/>
          <w:sz w:val="22"/>
          <w:szCs w:val="22"/>
        </w:rPr>
      </w:pPr>
      <w:r w:rsidRPr="00835137">
        <w:rPr>
          <w:rFonts w:ascii="Arial" w:hAnsi="Arial" w:cs="Arial"/>
          <w:sz w:val="22"/>
          <w:szCs w:val="22"/>
        </w:rPr>
        <w:t>WJP Software - £820.80</w:t>
      </w:r>
    </w:p>
    <w:p w:rsidR="00A70469" w:rsidRPr="00835137" w:rsidRDefault="00A70469" w:rsidP="00A70469">
      <w:pPr>
        <w:pStyle w:val="Standard"/>
        <w:numPr>
          <w:ilvl w:val="0"/>
          <w:numId w:val="29"/>
        </w:numPr>
        <w:ind w:left="3686" w:hanging="567"/>
        <w:rPr>
          <w:rFonts w:ascii="Arial" w:hAnsi="Arial" w:cs="Arial"/>
          <w:sz w:val="22"/>
          <w:szCs w:val="22"/>
        </w:rPr>
      </w:pPr>
      <w:r w:rsidRPr="00835137">
        <w:rPr>
          <w:rFonts w:ascii="Arial" w:hAnsi="Arial" w:cs="Arial"/>
          <w:sz w:val="22"/>
          <w:szCs w:val="22"/>
        </w:rPr>
        <w:t>YLCA (training for clerk) - £18.00</w:t>
      </w:r>
    </w:p>
    <w:p w:rsidR="00A70469" w:rsidRPr="00835137" w:rsidRDefault="00A70469" w:rsidP="00A70469">
      <w:pPr>
        <w:pStyle w:val="Standard"/>
        <w:numPr>
          <w:ilvl w:val="0"/>
          <w:numId w:val="29"/>
        </w:numPr>
        <w:ind w:left="3686" w:hanging="567"/>
        <w:rPr>
          <w:rFonts w:ascii="Arial" w:hAnsi="Arial" w:cs="Arial"/>
          <w:sz w:val="22"/>
          <w:szCs w:val="22"/>
        </w:rPr>
      </w:pPr>
      <w:r w:rsidRPr="00835137">
        <w:rPr>
          <w:rFonts w:ascii="Arial" w:hAnsi="Arial" w:cs="Arial"/>
          <w:sz w:val="22"/>
          <w:szCs w:val="22"/>
        </w:rPr>
        <w:t>Farm and Land Services - £1390.30</w:t>
      </w:r>
    </w:p>
    <w:p w:rsidR="00A70469" w:rsidRPr="00835137" w:rsidRDefault="00A70469" w:rsidP="00A70469">
      <w:pPr>
        <w:pStyle w:val="Standard"/>
        <w:numPr>
          <w:ilvl w:val="0"/>
          <w:numId w:val="29"/>
        </w:numPr>
        <w:ind w:left="3686" w:hanging="567"/>
        <w:rPr>
          <w:rFonts w:ascii="Arial" w:hAnsi="Arial" w:cs="Arial"/>
          <w:sz w:val="22"/>
          <w:szCs w:val="22"/>
        </w:rPr>
      </w:pPr>
      <w:r w:rsidRPr="00835137">
        <w:rPr>
          <w:rFonts w:ascii="Arial" w:hAnsi="Arial" w:cs="Arial"/>
          <w:sz w:val="22"/>
          <w:szCs w:val="22"/>
        </w:rPr>
        <w:t>Clerks Wages - £796.75</w:t>
      </w:r>
    </w:p>
    <w:p w:rsidR="00B95819" w:rsidRPr="00835137" w:rsidRDefault="00B95819" w:rsidP="00A70469">
      <w:pPr>
        <w:pStyle w:val="Standard"/>
        <w:ind w:left="3686"/>
        <w:rPr>
          <w:rFonts w:ascii="Arial" w:hAnsi="Arial" w:cs="Arial"/>
          <w:sz w:val="22"/>
          <w:szCs w:val="22"/>
        </w:rPr>
      </w:pPr>
    </w:p>
    <w:p w:rsidR="00A70469" w:rsidRPr="00835137" w:rsidRDefault="00A70469" w:rsidP="00A70469">
      <w:pPr>
        <w:pStyle w:val="Standard"/>
        <w:ind w:left="3686"/>
        <w:rPr>
          <w:rFonts w:ascii="Arial" w:hAnsi="Arial" w:cs="Arial"/>
          <w:sz w:val="22"/>
          <w:szCs w:val="22"/>
        </w:rPr>
      </w:pPr>
      <w:r w:rsidRPr="00835137">
        <w:rPr>
          <w:rFonts w:ascii="Arial" w:hAnsi="Arial" w:cs="Arial"/>
          <w:sz w:val="22"/>
          <w:szCs w:val="22"/>
        </w:rPr>
        <w:t>Agreed and Cheques produced and signed</w:t>
      </w:r>
    </w:p>
    <w:p w:rsidR="00C1454D" w:rsidRPr="00835137" w:rsidRDefault="00C1454D" w:rsidP="00A70469">
      <w:pPr>
        <w:pStyle w:val="Standard"/>
        <w:ind w:left="1418"/>
        <w:rPr>
          <w:rFonts w:ascii="Arial" w:hAnsi="Arial" w:cs="Arial"/>
          <w:sz w:val="22"/>
          <w:szCs w:val="22"/>
        </w:rPr>
      </w:pPr>
    </w:p>
    <w:p w:rsidR="00A70469" w:rsidRPr="00835137" w:rsidRDefault="00B95819" w:rsidP="00A70469">
      <w:pPr>
        <w:pStyle w:val="Standard"/>
        <w:ind w:left="1418"/>
        <w:rPr>
          <w:rFonts w:ascii="Arial" w:hAnsi="Arial" w:cs="Arial"/>
          <w:sz w:val="22"/>
          <w:szCs w:val="22"/>
        </w:rPr>
      </w:pPr>
      <w:r w:rsidRPr="00835137">
        <w:rPr>
          <w:rFonts w:ascii="Arial" w:hAnsi="Arial" w:cs="Arial"/>
          <w:sz w:val="22"/>
          <w:szCs w:val="22"/>
        </w:rPr>
        <w:t>The only other issue was a mobile phone for the</w:t>
      </w:r>
      <w:r w:rsidR="00A70469" w:rsidRPr="00835137">
        <w:rPr>
          <w:rFonts w:ascii="Arial" w:hAnsi="Arial" w:cs="Arial"/>
          <w:sz w:val="22"/>
          <w:szCs w:val="22"/>
        </w:rPr>
        <w:t xml:space="preserve"> </w:t>
      </w:r>
      <w:r w:rsidRPr="00835137">
        <w:rPr>
          <w:rFonts w:ascii="Arial" w:hAnsi="Arial" w:cs="Arial"/>
          <w:sz w:val="22"/>
          <w:szCs w:val="22"/>
        </w:rPr>
        <w:t>clerk</w:t>
      </w:r>
      <w:r w:rsidR="00A70469" w:rsidRPr="00835137">
        <w:rPr>
          <w:rFonts w:ascii="Arial" w:hAnsi="Arial" w:cs="Arial"/>
          <w:sz w:val="22"/>
          <w:szCs w:val="22"/>
        </w:rPr>
        <w:t xml:space="preserve">. The clerk stated she would use her own phone </w:t>
      </w:r>
      <w:r w:rsidR="00C1454D" w:rsidRPr="00835137">
        <w:rPr>
          <w:rFonts w:ascii="Arial" w:hAnsi="Arial" w:cs="Arial"/>
          <w:sz w:val="22"/>
          <w:szCs w:val="22"/>
        </w:rPr>
        <w:t>and</w:t>
      </w:r>
      <w:r w:rsidRPr="00835137">
        <w:rPr>
          <w:rFonts w:ascii="Arial" w:hAnsi="Arial" w:cs="Arial"/>
          <w:sz w:val="22"/>
          <w:szCs w:val="22"/>
        </w:rPr>
        <w:t xml:space="preserve"> if additional charges were</w:t>
      </w:r>
      <w:r w:rsidR="00A70469" w:rsidRPr="00835137">
        <w:rPr>
          <w:rFonts w:ascii="Arial" w:hAnsi="Arial" w:cs="Arial"/>
          <w:sz w:val="22"/>
          <w:szCs w:val="22"/>
        </w:rPr>
        <w:t xml:space="preserve"> incurred </w:t>
      </w:r>
      <w:r w:rsidR="00C1454D" w:rsidRPr="00835137">
        <w:rPr>
          <w:rFonts w:ascii="Arial" w:hAnsi="Arial" w:cs="Arial"/>
          <w:sz w:val="22"/>
          <w:szCs w:val="22"/>
        </w:rPr>
        <w:t>from usage for t</w:t>
      </w:r>
      <w:r w:rsidR="00F03056">
        <w:rPr>
          <w:rFonts w:ascii="Arial" w:hAnsi="Arial" w:cs="Arial"/>
          <w:sz w:val="22"/>
          <w:szCs w:val="22"/>
        </w:rPr>
        <w:t xml:space="preserve">he parish Councillors </w:t>
      </w:r>
      <w:r w:rsidR="00A70469" w:rsidRPr="00835137">
        <w:rPr>
          <w:rFonts w:ascii="Arial" w:hAnsi="Arial" w:cs="Arial"/>
          <w:sz w:val="22"/>
          <w:szCs w:val="22"/>
        </w:rPr>
        <w:t xml:space="preserve">could </w:t>
      </w:r>
      <w:r w:rsidR="00C1454D" w:rsidRPr="00835137">
        <w:rPr>
          <w:rFonts w:ascii="Arial" w:hAnsi="Arial" w:cs="Arial"/>
          <w:sz w:val="22"/>
          <w:szCs w:val="22"/>
        </w:rPr>
        <w:t>reconsider the options available.</w:t>
      </w:r>
    </w:p>
    <w:p w:rsidR="00A70469" w:rsidRPr="00835137" w:rsidRDefault="00A70469" w:rsidP="00C1454D">
      <w:pPr>
        <w:pStyle w:val="Standard"/>
        <w:rPr>
          <w:rFonts w:ascii="Arial" w:hAnsi="Arial" w:cs="Arial"/>
          <w:sz w:val="22"/>
          <w:szCs w:val="22"/>
        </w:rPr>
      </w:pPr>
    </w:p>
    <w:p w:rsidR="005E0600" w:rsidRPr="00835137" w:rsidRDefault="00A65BC4" w:rsidP="00114394">
      <w:pPr>
        <w:pStyle w:val="Standard"/>
        <w:rPr>
          <w:rFonts w:ascii="Arial" w:hAnsi="Arial" w:cs="Arial"/>
          <w:b/>
          <w:sz w:val="22"/>
          <w:szCs w:val="22"/>
        </w:rPr>
      </w:pPr>
      <w:r>
        <w:rPr>
          <w:rFonts w:ascii="Arial" w:hAnsi="Arial" w:cs="Arial"/>
          <w:sz w:val="22"/>
          <w:szCs w:val="22"/>
        </w:rPr>
        <w:t>103</w:t>
      </w:r>
      <w:r w:rsidR="00114394" w:rsidRPr="00835137">
        <w:rPr>
          <w:rFonts w:ascii="Arial" w:hAnsi="Arial" w:cs="Arial"/>
          <w:sz w:val="22"/>
          <w:szCs w:val="22"/>
        </w:rPr>
        <w:t xml:space="preserve">/2018   </w:t>
      </w:r>
      <w:r w:rsidR="005E0600" w:rsidRPr="00835137">
        <w:rPr>
          <w:rFonts w:ascii="Arial" w:hAnsi="Arial" w:cs="Arial"/>
          <w:sz w:val="22"/>
          <w:szCs w:val="22"/>
        </w:rPr>
        <w:t xml:space="preserve">    </w:t>
      </w:r>
      <w:r w:rsidR="00114394" w:rsidRPr="00835137">
        <w:rPr>
          <w:rFonts w:ascii="Arial" w:hAnsi="Arial" w:cs="Arial"/>
          <w:sz w:val="22"/>
          <w:szCs w:val="22"/>
        </w:rPr>
        <w:t xml:space="preserve"> </w:t>
      </w:r>
      <w:r w:rsidR="005E0600" w:rsidRPr="00835137">
        <w:rPr>
          <w:rFonts w:ascii="Arial" w:hAnsi="Arial" w:cs="Arial"/>
          <w:b/>
          <w:sz w:val="22"/>
          <w:szCs w:val="22"/>
        </w:rPr>
        <w:t>Urgent Items</w:t>
      </w:r>
    </w:p>
    <w:p w:rsidR="00C1454D" w:rsidRPr="00835137" w:rsidRDefault="00C1454D" w:rsidP="00C1454D">
      <w:pPr>
        <w:pStyle w:val="Standard"/>
        <w:numPr>
          <w:ilvl w:val="0"/>
          <w:numId w:val="30"/>
        </w:numPr>
        <w:ind w:left="1985" w:hanging="425"/>
        <w:rPr>
          <w:rFonts w:ascii="Arial" w:hAnsi="Arial" w:cs="Arial"/>
          <w:sz w:val="22"/>
          <w:szCs w:val="22"/>
          <w:u w:val="single"/>
        </w:rPr>
      </w:pPr>
      <w:r w:rsidRPr="00835137">
        <w:rPr>
          <w:rFonts w:ascii="Arial" w:hAnsi="Arial" w:cs="Arial"/>
          <w:sz w:val="22"/>
          <w:szCs w:val="22"/>
          <w:u w:val="single"/>
        </w:rPr>
        <w:t>Leeming Bar Village Hall and Recreation Ground</w:t>
      </w:r>
    </w:p>
    <w:p w:rsidR="00C1454D" w:rsidRPr="00835137" w:rsidRDefault="00C1454D" w:rsidP="00C1454D">
      <w:pPr>
        <w:pStyle w:val="Standard"/>
        <w:ind w:left="1985"/>
        <w:rPr>
          <w:rFonts w:ascii="Arial" w:hAnsi="Arial" w:cs="Arial"/>
          <w:sz w:val="22"/>
          <w:szCs w:val="22"/>
        </w:rPr>
      </w:pPr>
      <w:r w:rsidRPr="00835137">
        <w:rPr>
          <w:rFonts w:ascii="Arial" w:hAnsi="Arial" w:cs="Arial"/>
          <w:sz w:val="22"/>
          <w:szCs w:val="22"/>
        </w:rPr>
        <w:t xml:space="preserve">A reminder had been received about the accounts return being due. Councillors </w:t>
      </w:r>
      <w:r w:rsidR="005D5264" w:rsidRPr="00835137">
        <w:rPr>
          <w:rFonts w:ascii="Arial" w:hAnsi="Arial" w:cs="Arial"/>
          <w:sz w:val="22"/>
          <w:szCs w:val="22"/>
        </w:rPr>
        <w:t>discussed</w:t>
      </w:r>
      <w:r w:rsidRPr="00835137">
        <w:rPr>
          <w:rFonts w:ascii="Arial" w:hAnsi="Arial" w:cs="Arial"/>
          <w:sz w:val="22"/>
          <w:szCs w:val="22"/>
        </w:rPr>
        <w:t xml:space="preserve"> the issue and decided that this should be actioned by Chris Redman who was (Chair or </w:t>
      </w:r>
      <w:r w:rsidR="005D5264" w:rsidRPr="00835137">
        <w:rPr>
          <w:rFonts w:ascii="Arial" w:hAnsi="Arial" w:cs="Arial"/>
          <w:sz w:val="22"/>
          <w:szCs w:val="22"/>
        </w:rPr>
        <w:t>Secretary</w:t>
      </w:r>
      <w:r w:rsidRPr="00835137">
        <w:rPr>
          <w:rFonts w:ascii="Arial" w:hAnsi="Arial" w:cs="Arial"/>
          <w:sz w:val="22"/>
          <w:szCs w:val="22"/>
        </w:rPr>
        <w:t>)</w:t>
      </w:r>
    </w:p>
    <w:p w:rsidR="00C1454D" w:rsidRPr="00835137" w:rsidRDefault="00C1454D" w:rsidP="00C1454D">
      <w:pPr>
        <w:pStyle w:val="Standard"/>
        <w:ind w:left="1985"/>
        <w:rPr>
          <w:rFonts w:ascii="Arial" w:hAnsi="Arial" w:cs="Arial"/>
          <w:b/>
          <w:i/>
          <w:sz w:val="22"/>
          <w:szCs w:val="22"/>
        </w:rPr>
      </w:pPr>
      <w:r w:rsidRPr="00835137">
        <w:rPr>
          <w:rFonts w:ascii="Arial" w:hAnsi="Arial" w:cs="Arial"/>
          <w:b/>
          <w:i/>
          <w:sz w:val="22"/>
          <w:szCs w:val="22"/>
        </w:rPr>
        <w:t>Action: Forward email to appropriate recipient.</w:t>
      </w:r>
    </w:p>
    <w:p w:rsidR="00C1454D" w:rsidRPr="00835137" w:rsidRDefault="00C1454D" w:rsidP="00C1454D">
      <w:pPr>
        <w:pStyle w:val="Standard"/>
        <w:ind w:left="1985"/>
        <w:rPr>
          <w:rFonts w:ascii="Arial" w:hAnsi="Arial" w:cs="Arial"/>
          <w:b/>
          <w:i/>
          <w:sz w:val="22"/>
          <w:szCs w:val="22"/>
        </w:rPr>
      </w:pPr>
    </w:p>
    <w:p w:rsidR="00C1454D" w:rsidRPr="00835137" w:rsidRDefault="00C1454D" w:rsidP="00C1454D">
      <w:pPr>
        <w:pStyle w:val="Standard"/>
        <w:numPr>
          <w:ilvl w:val="0"/>
          <w:numId w:val="30"/>
        </w:numPr>
        <w:ind w:left="1985" w:hanging="425"/>
        <w:rPr>
          <w:rFonts w:ascii="Arial" w:hAnsi="Arial" w:cs="Arial"/>
          <w:sz w:val="22"/>
          <w:szCs w:val="22"/>
          <w:u w:val="single"/>
        </w:rPr>
      </w:pPr>
      <w:r w:rsidRPr="00835137">
        <w:rPr>
          <w:rFonts w:ascii="Arial" w:hAnsi="Arial" w:cs="Arial"/>
          <w:sz w:val="22"/>
          <w:szCs w:val="22"/>
          <w:u w:val="single"/>
        </w:rPr>
        <w:t>Northallerton Courts</w:t>
      </w:r>
    </w:p>
    <w:p w:rsidR="00C1454D" w:rsidRPr="00835137" w:rsidRDefault="00C1454D" w:rsidP="00C1454D">
      <w:pPr>
        <w:pStyle w:val="Standard"/>
        <w:ind w:left="1985"/>
        <w:rPr>
          <w:rFonts w:ascii="Arial" w:hAnsi="Arial" w:cs="Arial"/>
          <w:sz w:val="22"/>
          <w:szCs w:val="22"/>
        </w:rPr>
      </w:pPr>
      <w:r w:rsidRPr="00835137">
        <w:rPr>
          <w:rFonts w:ascii="Arial" w:hAnsi="Arial" w:cs="Arial"/>
          <w:sz w:val="22"/>
          <w:szCs w:val="22"/>
        </w:rPr>
        <w:t>CL wanted to inform everyone about the decision to close the Northallerton Courts which would mean anyone involved having to attend courts in Harrogate. Councillors were advised that although it would save £170K more than that may have to be spent on expenses due to travel.</w:t>
      </w:r>
    </w:p>
    <w:p w:rsidR="00C1454D" w:rsidRPr="00835137" w:rsidRDefault="00C1454D" w:rsidP="00C1454D">
      <w:pPr>
        <w:pStyle w:val="Standard"/>
        <w:ind w:left="1985"/>
        <w:rPr>
          <w:rFonts w:ascii="Arial" w:hAnsi="Arial" w:cs="Arial"/>
          <w:sz w:val="22"/>
          <w:szCs w:val="22"/>
        </w:rPr>
      </w:pPr>
    </w:p>
    <w:p w:rsidR="00C1454D" w:rsidRPr="00835137" w:rsidRDefault="00C1454D" w:rsidP="00C1454D">
      <w:pPr>
        <w:pStyle w:val="Standard"/>
        <w:numPr>
          <w:ilvl w:val="0"/>
          <w:numId w:val="30"/>
        </w:numPr>
        <w:ind w:left="1985" w:hanging="425"/>
        <w:rPr>
          <w:rFonts w:ascii="Arial" w:hAnsi="Arial" w:cs="Arial"/>
          <w:sz w:val="22"/>
          <w:szCs w:val="22"/>
          <w:u w:val="single"/>
        </w:rPr>
      </w:pPr>
      <w:r w:rsidRPr="00835137">
        <w:rPr>
          <w:rFonts w:ascii="Arial" w:hAnsi="Arial" w:cs="Arial"/>
          <w:sz w:val="22"/>
          <w:szCs w:val="22"/>
          <w:u w:val="single"/>
        </w:rPr>
        <w:t>CAB Report</w:t>
      </w:r>
    </w:p>
    <w:p w:rsidR="00C1454D" w:rsidRDefault="00C1454D" w:rsidP="00C1454D">
      <w:pPr>
        <w:pStyle w:val="Standard"/>
        <w:ind w:left="1985"/>
        <w:rPr>
          <w:rFonts w:ascii="Arial" w:hAnsi="Arial" w:cs="Arial"/>
          <w:sz w:val="22"/>
          <w:szCs w:val="22"/>
        </w:rPr>
      </w:pPr>
      <w:r w:rsidRPr="00835137">
        <w:rPr>
          <w:rFonts w:ascii="Arial" w:hAnsi="Arial" w:cs="Arial"/>
          <w:sz w:val="22"/>
          <w:szCs w:val="22"/>
        </w:rPr>
        <w:t>Request to have the CAB Report added to the next Agenda</w:t>
      </w:r>
    </w:p>
    <w:p w:rsidR="00146ED0" w:rsidRPr="00835137" w:rsidRDefault="00146ED0" w:rsidP="00C1454D">
      <w:pPr>
        <w:pStyle w:val="Standard"/>
        <w:ind w:left="1985"/>
        <w:rPr>
          <w:rFonts w:ascii="Arial" w:hAnsi="Arial" w:cs="Arial"/>
          <w:sz w:val="22"/>
          <w:szCs w:val="22"/>
        </w:rPr>
      </w:pPr>
    </w:p>
    <w:p w:rsidR="00C1454D" w:rsidRPr="00835137" w:rsidRDefault="00B95819" w:rsidP="00C1454D">
      <w:pPr>
        <w:pStyle w:val="Standard"/>
        <w:ind w:left="1985"/>
        <w:rPr>
          <w:rFonts w:ascii="Arial" w:hAnsi="Arial" w:cs="Arial"/>
          <w:b/>
          <w:i/>
          <w:sz w:val="22"/>
          <w:szCs w:val="22"/>
        </w:rPr>
      </w:pPr>
      <w:r w:rsidRPr="00835137">
        <w:rPr>
          <w:rFonts w:ascii="Arial" w:hAnsi="Arial" w:cs="Arial"/>
          <w:b/>
          <w:i/>
          <w:sz w:val="22"/>
          <w:szCs w:val="22"/>
        </w:rPr>
        <w:t>Action: Clerk to add to Agenda in September</w:t>
      </w:r>
    </w:p>
    <w:p w:rsidR="00C1454D" w:rsidRDefault="00C1454D" w:rsidP="00C1454D">
      <w:pPr>
        <w:pStyle w:val="Standard"/>
        <w:ind w:left="1985"/>
        <w:rPr>
          <w:rFonts w:ascii="Arial" w:hAnsi="Arial" w:cs="Arial"/>
          <w:sz w:val="22"/>
          <w:szCs w:val="22"/>
        </w:rPr>
      </w:pPr>
    </w:p>
    <w:p w:rsidR="00146ED0" w:rsidRDefault="00146ED0" w:rsidP="00C1454D">
      <w:pPr>
        <w:pStyle w:val="Standard"/>
        <w:ind w:left="1985"/>
        <w:rPr>
          <w:rFonts w:ascii="Arial" w:hAnsi="Arial" w:cs="Arial"/>
          <w:sz w:val="22"/>
          <w:szCs w:val="22"/>
        </w:rPr>
      </w:pPr>
    </w:p>
    <w:p w:rsidR="00146ED0" w:rsidRPr="00835137" w:rsidRDefault="00146ED0" w:rsidP="00C1454D">
      <w:pPr>
        <w:pStyle w:val="Standard"/>
        <w:ind w:left="1985"/>
        <w:rPr>
          <w:rFonts w:ascii="Arial" w:hAnsi="Arial" w:cs="Arial"/>
          <w:sz w:val="22"/>
          <w:szCs w:val="22"/>
        </w:rPr>
      </w:pPr>
    </w:p>
    <w:p w:rsidR="00C1454D" w:rsidRPr="00835137" w:rsidRDefault="00C1454D" w:rsidP="00C1454D">
      <w:pPr>
        <w:pStyle w:val="Standard"/>
        <w:numPr>
          <w:ilvl w:val="0"/>
          <w:numId w:val="30"/>
        </w:numPr>
        <w:ind w:left="1985" w:hanging="425"/>
        <w:rPr>
          <w:rFonts w:ascii="Arial" w:hAnsi="Arial" w:cs="Arial"/>
          <w:sz w:val="22"/>
          <w:szCs w:val="22"/>
          <w:u w:val="single"/>
        </w:rPr>
      </w:pPr>
      <w:r w:rsidRPr="00835137">
        <w:rPr>
          <w:rFonts w:ascii="Arial" w:hAnsi="Arial" w:cs="Arial"/>
          <w:sz w:val="22"/>
          <w:szCs w:val="22"/>
          <w:u w:val="single"/>
        </w:rPr>
        <w:t>Accident</w:t>
      </w:r>
    </w:p>
    <w:p w:rsidR="00C1454D" w:rsidRPr="00835137" w:rsidRDefault="005D5264" w:rsidP="00C1454D">
      <w:pPr>
        <w:pStyle w:val="Standard"/>
        <w:ind w:left="1985"/>
        <w:rPr>
          <w:rFonts w:ascii="Arial" w:hAnsi="Arial" w:cs="Arial"/>
          <w:sz w:val="22"/>
          <w:szCs w:val="22"/>
        </w:rPr>
      </w:pPr>
      <w:r w:rsidRPr="00835137">
        <w:rPr>
          <w:rFonts w:ascii="Arial" w:hAnsi="Arial" w:cs="Arial"/>
          <w:sz w:val="22"/>
          <w:szCs w:val="22"/>
        </w:rPr>
        <w:t xml:space="preserve">The Chair </w:t>
      </w:r>
      <w:r w:rsidR="00F03056">
        <w:rPr>
          <w:rFonts w:ascii="Arial" w:hAnsi="Arial" w:cs="Arial"/>
          <w:sz w:val="22"/>
          <w:szCs w:val="22"/>
        </w:rPr>
        <w:t xml:space="preserve">reported that he </w:t>
      </w:r>
      <w:r w:rsidRPr="00835137">
        <w:rPr>
          <w:rFonts w:ascii="Arial" w:hAnsi="Arial" w:cs="Arial"/>
          <w:sz w:val="22"/>
          <w:szCs w:val="22"/>
        </w:rPr>
        <w:t>had been made aware of an accident in the parish but on a private road. The parishioner and the business involved have both been contacted and advised.</w:t>
      </w:r>
    </w:p>
    <w:p w:rsidR="005D5264" w:rsidRPr="00835137" w:rsidRDefault="005D5264" w:rsidP="00C1454D">
      <w:pPr>
        <w:pStyle w:val="Standard"/>
        <w:ind w:left="1985"/>
        <w:rPr>
          <w:rFonts w:ascii="Arial" w:hAnsi="Arial" w:cs="Arial"/>
          <w:sz w:val="22"/>
          <w:szCs w:val="22"/>
        </w:rPr>
      </w:pPr>
    </w:p>
    <w:p w:rsidR="005E0600" w:rsidRPr="00835137" w:rsidRDefault="005D5264" w:rsidP="005D5264">
      <w:pPr>
        <w:pStyle w:val="Standard"/>
        <w:numPr>
          <w:ilvl w:val="0"/>
          <w:numId w:val="30"/>
        </w:numPr>
        <w:ind w:left="1985" w:hanging="425"/>
        <w:rPr>
          <w:rFonts w:ascii="Arial" w:hAnsi="Arial" w:cs="Arial"/>
          <w:sz w:val="22"/>
          <w:szCs w:val="22"/>
          <w:u w:val="single"/>
        </w:rPr>
      </w:pPr>
      <w:r w:rsidRPr="00835137">
        <w:rPr>
          <w:rFonts w:ascii="Arial" w:hAnsi="Arial" w:cs="Arial"/>
          <w:sz w:val="22"/>
          <w:szCs w:val="22"/>
          <w:u w:val="single"/>
        </w:rPr>
        <w:t>Meeting Dates for 2018/19</w:t>
      </w:r>
    </w:p>
    <w:p w:rsidR="005D5264" w:rsidRPr="00835137" w:rsidRDefault="005D5264" w:rsidP="005D5264">
      <w:pPr>
        <w:pStyle w:val="Standard"/>
        <w:ind w:left="1985"/>
        <w:rPr>
          <w:rFonts w:ascii="Arial" w:hAnsi="Arial" w:cs="Arial"/>
          <w:sz w:val="22"/>
          <w:szCs w:val="22"/>
        </w:rPr>
      </w:pPr>
      <w:r w:rsidRPr="00835137">
        <w:rPr>
          <w:rFonts w:ascii="Arial" w:hAnsi="Arial" w:cs="Arial"/>
          <w:sz w:val="22"/>
          <w:szCs w:val="22"/>
        </w:rPr>
        <w:t>Add to next Agenda</w:t>
      </w:r>
    </w:p>
    <w:p w:rsidR="005D5264" w:rsidRPr="00835137" w:rsidRDefault="005D5264" w:rsidP="005D5264">
      <w:pPr>
        <w:pStyle w:val="Standard"/>
        <w:ind w:left="1985"/>
        <w:rPr>
          <w:rFonts w:ascii="Arial" w:hAnsi="Arial" w:cs="Arial"/>
          <w:sz w:val="22"/>
          <w:szCs w:val="22"/>
        </w:rPr>
      </w:pPr>
    </w:p>
    <w:p w:rsidR="005E0600" w:rsidRPr="00835137" w:rsidRDefault="005E0600" w:rsidP="00114394">
      <w:pPr>
        <w:pStyle w:val="Standard"/>
        <w:rPr>
          <w:rFonts w:ascii="Arial" w:hAnsi="Arial" w:cs="Arial"/>
          <w:sz w:val="22"/>
          <w:szCs w:val="22"/>
        </w:rPr>
      </w:pPr>
    </w:p>
    <w:p w:rsidR="00114394" w:rsidRPr="00835137" w:rsidRDefault="00C10C2E" w:rsidP="005E0600">
      <w:pPr>
        <w:pStyle w:val="Standard"/>
        <w:ind w:left="1418" w:hanging="1418"/>
        <w:rPr>
          <w:rFonts w:ascii="Arial" w:hAnsi="Arial" w:cs="Arial"/>
          <w:sz w:val="22"/>
          <w:szCs w:val="22"/>
        </w:rPr>
      </w:pPr>
      <w:r w:rsidRPr="00835137">
        <w:rPr>
          <w:rFonts w:ascii="Arial" w:hAnsi="Arial" w:cs="Arial"/>
          <w:sz w:val="22"/>
          <w:szCs w:val="22"/>
        </w:rPr>
        <w:t xml:space="preserve">                                     </w:t>
      </w:r>
      <w:r w:rsidR="005E0600" w:rsidRPr="00835137">
        <w:rPr>
          <w:rFonts w:ascii="Arial" w:hAnsi="Arial" w:cs="Arial"/>
          <w:sz w:val="22"/>
          <w:szCs w:val="22"/>
        </w:rPr>
        <w:t xml:space="preserve">        </w:t>
      </w:r>
      <w:r w:rsidR="005D5264" w:rsidRPr="00835137">
        <w:rPr>
          <w:rFonts w:ascii="Arial" w:hAnsi="Arial" w:cs="Arial"/>
          <w:sz w:val="22"/>
          <w:szCs w:val="22"/>
        </w:rPr>
        <w:t>Next Meeting:  19</w:t>
      </w:r>
      <w:r w:rsidR="005D5264" w:rsidRPr="00835137">
        <w:rPr>
          <w:rFonts w:ascii="Arial" w:hAnsi="Arial" w:cs="Arial"/>
          <w:sz w:val="22"/>
          <w:szCs w:val="22"/>
          <w:vertAlign w:val="superscript"/>
        </w:rPr>
        <w:t>th</w:t>
      </w:r>
      <w:r w:rsidR="005D5264" w:rsidRPr="00835137">
        <w:rPr>
          <w:rFonts w:ascii="Arial" w:hAnsi="Arial" w:cs="Arial"/>
          <w:sz w:val="22"/>
          <w:szCs w:val="22"/>
        </w:rPr>
        <w:t xml:space="preserve"> September 2018</w:t>
      </w:r>
      <w:r w:rsidR="00114394" w:rsidRPr="00835137">
        <w:rPr>
          <w:rFonts w:ascii="Arial" w:hAnsi="Arial" w:cs="Arial"/>
          <w:sz w:val="22"/>
          <w:szCs w:val="22"/>
        </w:rPr>
        <w:t xml:space="preserve"> </w:t>
      </w:r>
      <w:r w:rsidR="005E0600" w:rsidRPr="00835137">
        <w:rPr>
          <w:rFonts w:ascii="Arial" w:hAnsi="Arial" w:cs="Arial"/>
          <w:sz w:val="22"/>
          <w:szCs w:val="22"/>
        </w:rPr>
        <w:t xml:space="preserve">at 7.15pm </w:t>
      </w:r>
    </w:p>
    <w:p w:rsidR="003C7D53" w:rsidRPr="00835137" w:rsidRDefault="003C7D53">
      <w:pPr>
        <w:rPr>
          <w:rFonts w:ascii="Arial" w:hAnsi="Arial" w:cs="Arial"/>
          <w:sz w:val="22"/>
          <w:szCs w:val="22"/>
        </w:rPr>
      </w:pPr>
    </w:p>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r w:rsidRPr="00835137">
        <w:rPr>
          <w:rFonts w:ascii="Arial" w:hAnsi="Arial" w:cs="Arial"/>
          <w:sz w:val="22"/>
          <w:szCs w:val="22"/>
        </w:rPr>
        <w:t>Signed:…………………………………………………..</w:t>
      </w:r>
      <w:r w:rsidRPr="00835137">
        <w:rPr>
          <w:rFonts w:ascii="Arial" w:hAnsi="Arial" w:cs="Arial"/>
          <w:sz w:val="22"/>
          <w:szCs w:val="22"/>
        </w:rPr>
        <w:tab/>
      </w:r>
      <w:r w:rsidRPr="00835137">
        <w:rPr>
          <w:rFonts w:ascii="Arial" w:hAnsi="Arial" w:cs="Arial"/>
          <w:sz w:val="22"/>
          <w:szCs w:val="22"/>
        </w:rPr>
        <w:tab/>
        <w:t>Dated:…………………….</w:t>
      </w:r>
    </w:p>
    <w:sectPr w:rsidR="005E0600" w:rsidRPr="00835137">
      <w:footerReference w:type="default" r:id="rId8"/>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9BA" w:rsidRDefault="002E29BA" w:rsidP="005D5264">
      <w:pPr>
        <w:rPr>
          <w:rFonts w:hint="eastAsia"/>
        </w:rPr>
      </w:pPr>
      <w:r>
        <w:separator/>
      </w:r>
    </w:p>
  </w:endnote>
  <w:endnote w:type="continuationSeparator" w:id="0">
    <w:p w:rsidR="002E29BA" w:rsidRDefault="002E29BA" w:rsidP="005D52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variable"/>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137" w:rsidRDefault="005D5264" w:rsidP="005D5264">
    <w:pPr>
      <w:pStyle w:val="Footer"/>
      <w:rPr>
        <w:rFonts w:hint="eastAsia"/>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7C2E6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5D5264" w:rsidRPr="00835137" w:rsidRDefault="005D5264"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FF3C67" w:rsidRPr="00FF3C67">
      <w:rPr>
        <w:rFonts w:ascii="Arial" w:eastAsiaTheme="majorEastAsia" w:hAnsi="Arial" w:cs="Arial"/>
        <w:noProof/>
        <w:sz w:val="22"/>
        <w:szCs w:val="22"/>
      </w:rPr>
      <w:t>1</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Chair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9BA" w:rsidRDefault="002E29BA" w:rsidP="005D5264">
      <w:pPr>
        <w:rPr>
          <w:rFonts w:hint="eastAsia"/>
        </w:rPr>
      </w:pPr>
      <w:r>
        <w:separator/>
      </w:r>
    </w:p>
  </w:footnote>
  <w:footnote w:type="continuationSeparator" w:id="0">
    <w:p w:rsidR="002E29BA" w:rsidRDefault="002E29BA" w:rsidP="005D5264">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262DC1"/>
    <w:multiLevelType w:val="hybridMultilevel"/>
    <w:tmpl w:val="BA0A9A26"/>
    <w:lvl w:ilvl="0" w:tplc="2FFE8B5E">
      <w:start w:val="1"/>
      <w:numFmt w:val="decimal"/>
      <w:lvlText w:val="(%1)"/>
      <w:lvlJc w:val="left"/>
      <w:pPr>
        <w:ind w:left="780" w:hanging="360"/>
      </w:pPr>
      <w:rPr>
        <w:rFonts w:ascii="Arial" w:hAnsi="Arial" w:cs="Arial" w:hint="default"/>
        <w:b w:val="0"/>
        <w:sz w:val="24"/>
        <w:szCs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023A1AF7"/>
    <w:multiLevelType w:val="hybridMultilevel"/>
    <w:tmpl w:val="47DE73D0"/>
    <w:lvl w:ilvl="0" w:tplc="0809000F">
      <w:start w:val="1"/>
      <w:numFmt w:val="decimal"/>
      <w:lvlText w:val="%1."/>
      <w:lvlJc w:val="left"/>
      <w:pPr>
        <w:ind w:left="2487" w:hanging="360"/>
      </w:pPr>
      <w:rPr>
        <w:b w:val="0"/>
        <w:sz w:val="24"/>
        <w:szCs w:val="24"/>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6" w15:restartNumberingAfterBreak="0">
    <w:nsid w:val="07A334D5"/>
    <w:multiLevelType w:val="hybridMultilevel"/>
    <w:tmpl w:val="1682E53E"/>
    <w:lvl w:ilvl="0" w:tplc="08090017">
      <w:start w:val="1"/>
      <w:numFmt w:val="lowerLetter"/>
      <w:lvlText w:val="%1)"/>
      <w:lvlJc w:val="left"/>
      <w:pPr>
        <w:ind w:left="2491" w:hanging="360"/>
      </w:pPr>
    </w:lvl>
    <w:lvl w:ilvl="1" w:tplc="08090019" w:tentative="1">
      <w:start w:val="1"/>
      <w:numFmt w:val="lowerLetter"/>
      <w:lvlText w:val="%2."/>
      <w:lvlJc w:val="left"/>
      <w:pPr>
        <w:ind w:left="3211" w:hanging="360"/>
      </w:pPr>
    </w:lvl>
    <w:lvl w:ilvl="2" w:tplc="0809001B" w:tentative="1">
      <w:start w:val="1"/>
      <w:numFmt w:val="lowerRoman"/>
      <w:lvlText w:val="%3."/>
      <w:lvlJc w:val="right"/>
      <w:pPr>
        <w:ind w:left="3931" w:hanging="180"/>
      </w:pPr>
    </w:lvl>
    <w:lvl w:ilvl="3" w:tplc="0809000F" w:tentative="1">
      <w:start w:val="1"/>
      <w:numFmt w:val="decimal"/>
      <w:lvlText w:val="%4."/>
      <w:lvlJc w:val="left"/>
      <w:pPr>
        <w:ind w:left="4651" w:hanging="360"/>
      </w:pPr>
    </w:lvl>
    <w:lvl w:ilvl="4" w:tplc="08090019" w:tentative="1">
      <w:start w:val="1"/>
      <w:numFmt w:val="lowerLetter"/>
      <w:lvlText w:val="%5."/>
      <w:lvlJc w:val="left"/>
      <w:pPr>
        <w:ind w:left="5371" w:hanging="360"/>
      </w:pPr>
    </w:lvl>
    <w:lvl w:ilvl="5" w:tplc="0809001B" w:tentative="1">
      <w:start w:val="1"/>
      <w:numFmt w:val="lowerRoman"/>
      <w:lvlText w:val="%6."/>
      <w:lvlJc w:val="right"/>
      <w:pPr>
        <w:ind w:left="6091" w:hanging="180"/>
      </w:pPr>
    </w:lvl>
    <w:lvl w:ilvl="6" w:tplc="0809000F" w:tentative="1">
      <w:start w:val="1"/>
      <w:numFmt w:val="decimal"/>
      <w:lvlText w:val="%7."/>
      <w:lvlJc w:val="left"/>
      <w:pPr>
        <w:ind w:left="6811" w:hanging="360"/>
      </w:pPr>
    </w:lvl>
    <w:lvl w:ilvl="7" w:tplc="08090019" w:tentative="1">
      <w:start w:val="1"/>
      <w:numFmt w:val="lowerLetter"/>
      <w:lvlText w:val="%8."/>
      <w:lvlJc w:val="left"/>
      <w:pPr>
        <w:ind w:left="7531" w:hanging="360"/>
      </w:pPr>
    </w:lvl>
    <w:lvl w:ilvl="8" w:tplc="0809001B" w:tentative="1">
      <w:start w:val="1"/>
      <w:numFmt w:val="lowerRoman"/>
      <w:lvlText w:val="%9."/>
      <w:lvlJc w:val="right"/>
      <w:pPr>
        <w:ind w:left="8251" w:hanging="180"/>
      </w:pPr>
    </w:lvl>
  </w:abstractNum>
  <w:abstractNum w:abstractNumId="7" w15:restartNumberingAfterBreak="0">
    <w:nsid w:val="08461F0B"/>
    <w:multiLevelType w:val="hybridMultilevel"/>
    <w:tmpl w:val="9FA88698"/>
    <w:lvl w:ilvl="0" w:tplc="08090017">
      <w:start w:val="1"/>
      <w:numFmt w:val="lowerLetter"/>
      <w:lvlText w:val="%1)"/>
      <w:lvlJc w:val="left"/>
      <w:pPr>
        <w:ind w:left="2491" w:hanging="360"/>
      </w:pPr>
    </w:lvl>
    <w:lvl w:ilvl="1" w:tplc="08090019" w:tentative="1">
      <w:start w:val="1"/>
      <w:numFmt w:val="lowerLetter"/>
      <w:lvlText w:val="%2."/>
      <w:lvlJc w:val="left"/>
      <w:pPr>
        <w:ind w:left="3211" w:hanging="360"/>
      </w:pPr>
    </w:lvl>
    <w:lvl w:ilvl="2" w:tplc="0809001B" w:tentative="1">
      <w:start w:val="1"/>
      <w:numFmt w:val="lowerRoman"/>
      <w:lvlText w:val="%3."/>
      <w:lvlJc w:val="right"/>
      <w:pPr>
        <w:ind w:left="3931" w:hanging="180"/>
      </w:pPr>
    </w:lvl>
    <w:lvl w:ilvl="3" w:tplc="0809000F" w:tentative="1">
      <w:start w:val="1"/>
      <w:numFmt w:val="decimal"/>
      <w:lvlText w:val="%4."/>
      <w:lvlJc w:val="left"/>
      <w:pPr>
        <w:ind w:left="4651" w:hanging="360"/>
      </w:pPr>
    </w:lvl>
    <w:lvl w:ilvl="4" w:tplc="08090019" w:tentative="1">
      <w:start w:val="1"/>
      <w:numFmt w:val="lowerLetter"/>
      <w:lvlText w:val="%5."/>
      <w:lvlJc w:val="left"/>
      <w:pPr>
        <w:ind w:left="5371" w:hanging="360"/>
      </w:pPr>
    </w:lvl>
    <w:lvl w:ilvl="5" w:tplc="0809001B" w:tentative="1">
      <w:start w:val="1"/>
      <w:numFmt w:val="lowerRoman"/>
      <w:lvlText w:val="%6."/>
      <w:lvlJc w:val="right"/>
      <w:pPr>
        <w:ind w:left="6091" w:hanging="180"/>
      </w:pPr>
    </w:lvl>
    <w:lvl w:ilvl="6" w:tplc="0809000F" w:tentative="1">
      <w:start w:val="1"/>
      <w:numFmt w:val="decimal"/>
      <w:lvlText w:val="%7."/>
      <w:lvlJc w:val="left"/>
      <w:pPr>
        <w:ind w:left="6811" w:hanging="360"/>
      </w:pPr>
    </w:lvl>
    <w:lvl w:ilvl="7" w:tplc="08090019" w:tentative="1">
      <w:start w:val="1"/>
      <w:numFmt w:val="lowerLetter"/>
      <w:lvlText w:val="%8."/>
      <w:lvlJc w:val="left"/>
      <w:pPr>
        <w:ind w:left="7531" w:hanging="360"/>
      </w:pPr>
    </w:lvl>
    <w:lvl w:ilvl="8" w:tplc="0809001B" w:tentative="1">
      <w:start w:val="1"/>
      <w:numFmt w:val="lowerRoman"/>
      <w:lvlText w:val="%9."/>
      <w:lvlJc w:val="right"/>
      <w:pPr>
        <w:ind w:left="8251" w:hanging="180"/>
      </w:pPr>
    </w:lvl>
  </w:abstractNum>
  <w:abstractNum w:abstractNumId="8" w15:restartNumberingAfterBreak="0">
    <w:nsid w:val="0B403A9E"/>
    <w:multiLevelType w:val="hybridMultilevel"/>
    <w:tmpl w:val="E5801D70"/>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15:restartNumberingAfterBreak="0">
    <w:nsid w:val="0FB42DCF"/>
    <w:multiLevelType w:val="hybridMultilevel"/>
    <w:tmpl w:val="437A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DF7E3E"/>
    <w:multiLevelType w:val="singleLevel"/>
    <w:tmpl w:val="97B8EDAC"/>
    <w:lvl w:ilvl="0">
      <w:start w:val="1"/>
      <w:numFmt w:val="decimal"/>
      <w:lvlText w:val="(%1)"/>
      <w:lvlJc w:val="left"/>
      <w:pPr>
        <w:tabs>
          <w:tab w:val="num" w:pos="66"/>
        </w:tabs>
        <w:ind w:left="786" w:hanging="360"/>
      </w:pPr>
      <w:rPr>
        <w:rFonts w:ascii="Arial" w:hAnsi="Arial" w:cs="Arial"/>
        <w:b w:val="0"/>
        <w:sz w:val="28"/>
        <w:szCs w:val="28"/>
      </w:rPr>
    </w:lvl>
  </w:abstractNum>
  <w:abstractNum w:abstractNumId="11" w15:restartNumberingAfterBreak="0">
    <w:nsid w:val="198A7599"/>
    <w:multiLevelType w:val="hybridMultilevel"/>
    <w:tmpl w:val="0FAA39AC"/>
    <w:lvl w:ilvl="0" w:tplc="C636956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2" w15:restartNumberingAfterBreak="0">
    <w:nsid w:val="1B357C2D"/>
    <w:multiLevelType w:val="hybridMultilevel"/>
    <w:tmpl w:val="37B45728"/>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15:restartNumberingAfterBreak="0">
    <w:nsid w:val="21FB4494"/>
    <w:multiLevelType w:val="hybridMultilevel"/>
    <w:tmpl w:val="3CE6A12A"/>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15:restartNumberingAfterBreak="0">
    <w:nsid w:val="2B342C17"/>
    <w:multiLevelType w:val="hybridMultilevel"/>
    <w:tmpl w:val="79FE7944"/>
    <w:lvl w:ilvl="0" w:tplc="53F2CAF8">
      <w:start w:val="1"/>
      <w:numFmt w:val="decimal"/>
      <w:lvlText w:val="(%1)"/>
      <w:lvlJc w:val="left"/>
      <w:pPr>
        <w:ind w:left="720" w:hanging="360"/>
      </w:pPr>
      <w:rPr>
        <w:rFonts w:ascii="Arial" w:hAnsi="Arial" w:cs="Arial"/>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756E2E"/>
    <w:multiLevelType w:val="hybridMultilevel"/>
    <w:tmpl w:val="5E1247D2"/>
    <w:lvl w:ilvl="0" w:tplc="0809000F">
      <w:start w:val="1"/>
      <w:numFmt w:val="decimal"/>
      <w:lvlText w:val="%1."/>
      <w:lvlJc w:val="left"/>
      <w:pPr>
        <w:ind w:left="2858" w:hanging="360"/>
      </w:pPr>
    </w:lvl>
    <w:lvl w:ilvl="1" w:tplc="08090019" w:tentative="1">
      <w:start w:val="1"/>
      <w:numFmt w:val="lowerLetter"/>
      <w:lvlText w:val="%2."/>
      <w:lvlJc w:val="left"/>
      <w:pPr>
        <w:ind w:left="3578" w:hanging="360"/>
      </w:pPr>
    </w:lvl>
    <w:lvl w:ilvl="2" w:tplc="0809001B" w:tentative="1">
      <w:start w:val="1"/>
      <w:numFmt w:val="lowerRoman"/>
      <w:lvlText w:val="%3."/>
      <w:lvlJc w:val="right"/>
      <w:pPr>
        <w:ind w:left="4298" w:hanging="180"/>
      </w:pPr>
    </w:lvl>
    <w:lvl w:ilvl="3" w:tplc="0809000F" w:tentative="1">
      <w:start w:val="1"/>
      <w:numFmt w:val="decimal"/>
      <w:lvlText w:val="%4."/>
      <w:lvlJc w:val="left"/>
      <w:pPr>
        <w:ind w:left="5018" w:hanging="360"/>
      </w:pPr>
    </w:lvl>
    <w:lvl w:ilvl="4" w:tplc="08090019" w:tentative="1">
      <w:start w:val="1"/>
      <w:numFmt w:val="lowerLetter"/>
      <w:lvlText w:val="%5."/>
      <w:lvlJc w:val="left"/>
      <w:pPr>
        <w:ind w:left="5738" w:hanging="360"/>
      </w:pPr>
    </w:lvl>
    <w:lvl w:ilvl="5" w:tplc="0809001B" w:tentative="1">
      <w:start w:val="1"/>
      <w:numFmt w:val="lowerRoman"/>
      <w:lvlText w:val="%6."/>
      <w:lvlJc w:val="right"/>
      <w:pPr>
        <w:ind w:left="6458" w:hanging="180"/>
      </w:pPr>
    </w:lvl>
    <w:lvl w:ilvl="6" w:tplc="0809000F" w:tentative="1">
      <w:start w:val="1"/>
      <w:numFmt w:val="decimal"/>
      <w:lvlText w:val="%7."/>
      <w:lvlJc w:val="left"/>
      <w:pPr>
        <w:ind w:left="7178" w:hanging="360"/>
      </w:pPr>
    </w:lvl>
    <w:lvl w:ilvl="7" w:tplc="08090019" w:tentative="1">
      <w:start w:val="1"/>
      <w:numFmt w:val="lowerLetter"/>
      <w:lvlText w:val="%8."/>
      <w:lvlJc w:val="left"/>
      <w:pPr>
        <w:ind w:left="7898" w:hanging="360"/>
      </w:pPr>
    </w:lvl>
    <w:lvl w:ilvl="8" w:tplc="0809001B" w:tentative="1">
      <w:start w:val="1"/>
      <w:numFmt w:val="lowerRoman"/>
      <w:lvlText w:val="%9."/>
      <w:lvlJc w:val="right"/>
      <w:pPr>
        <w:ind w:left="8618" w:hanging="180"/>
      </w:pPr>
    </w:lvl>
  </w:abstractNum>
  <w:abstractNum w:abstractNumId="16" w15:restartNumberingAfterBreak="0">
    <w:nsid w:val="2D0E1BB6"/>
    <w:multiLevelType w:val="hybridMultilevel"/>
    <w:tmpl w:val="94CE0DCA"/>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7" w15:restartNumberingAfterBreak="0">
    <w:nsid w:val="309D2358"/>
    <w:multiLevelType w:val="hybridMultilevel"/>
    <w:tmpl w:val="B4AA6DC4"/>
    <w:lvl w:ilvl="0" w:tplc="34A05340">
      <w:start w:val="1"/>
      <w:numFmt w:val="decimal"/>
      <w:lvlText w:val="(%1)"/>
      <w:lvlJc w:val="left"/>
      <w:pPr>
        <w:ind w:left="1771" w:hanging="360"/>
      </w:pPr>
      <w:rPr>
        <w:rFonts w:ascii="Arial" w:hAnsi="Arial" w:cs="Arial" w:hint="default"/>
        <w:b w:val="0"/>
        <w:sz w:val="24"/>
        <w:szCs w:val="24"/>
      </w:rPr>
    </w:lvl>
    <w:lvl w:ilvl="1" w:tplc="08090019" w:tentative="1">
      <w:start w:val="1"/>
      <w:numFmt w:val="lowerLetter"/>
      <w:lvlText w:val="%2."/>
      <w:lvlJc w:val="left"/>
      <w:pPr>
        <w:ind w:left="2491" w:hanging="360"/>
      </w:pPr>
    </w:lvl>
    <w:lvl w:ilvl="2" w:tplc="0809001B" w:tentative="1">
      <w:start w:val="1"/>
      <w:numFmt w:val="lowerRoman"/>
      <w:lvlText w:val="%3."/>
      <w:lvlJc w:val="right"/>
      <w:pPr>
        <w:ind w:left="3211" w:hanging="180"/>
      </w:pPr>
    </w:lvl>
    <w:lvl w:ilvl="3" w:tplc="0809000F" w:tentative="1">
      <w:start w:val="1"/>
      <w:numFmt w:val="decimal"/>
      <w:lvlText w:val="%4."/>
      <w:lvlJc w:val="left"/>
      <w:pPr>
        <w:ind w:left="3931" w:hanging="360"/>
      </w:pPr>
    </w:lvl>
    <w:lvl w:ilvl="4" w:tplc="08090019" w:tentative="1">
      <w:start w:val="1"/>
      <w:numFmt w:val="lowerLetter"/>
      <w:lvlText w:val="%5."/>
      <w:lvlJc w:val="left"/>
      <w:pPr>
        <w:ind w:left="4651" w:hanging="360"/>
      </w:pPr>
    </w:lvl>
    <w:lvl w:ilvl="5" w:tplc="0809001B" w:tentative="1">
      <w:start w:val="1"/>
      <w:numFmt w:val="lowerRoman"/>
      <w:lvlText w:val="%6."/>
      <w:lvlJc w:val="right"/>
      <w:pPr>
        <w:ind w:left="5371" w:hanging="180"/>
      </w:pPr>
    </w:lvl>
    <w:lvl w:ilvl="6" w:tplc="0809000F" w:tentative="1">
      <w:start w:val="1"/>
      <w:numFmt w:val="decimal"/>
      <w:lvlText w:val="%7."/>
      <w:lvlJc w:val="left"/>
      <w:pPr>
        <w:ind w:left="6091" w:hanging="360"/>
      </w:pPr>
    </w:lvl>
    <w:lvl w:ilvl="7" w:tplc="08090019" w:tentative="1">
      <w:start w:val="1"/>
      <w:numFmt w:val="lowerLetter"/>
      <w:lvlText w:val="%8."/>
      <w:lvlJc w:val="left"/>
      <w:pPr>
        <w:ind w:left="6811" w:hanging="360"/>
      </w:pPr>
    </w:lvl>
    <w:lvl w:ilvl="8" w:tplc="0809001B" w:tentative="1">
      <w:start w:val="1"/>
      <w:numFmt w:val="lowerRoman"/>
      <w:lvlText w:val="%9."/>
      <w:lvlJc w:val="right"/>
      <w:pPr>
        <w:ind w:left="7531" w:hanging="180"/>
      </w:pPr>
    </w:lvl>
  </w:abstractNum>
  <w:abstractNum w:abstractNumId="18" w15:restartNumberingAfterBreak="0">
    <w:nsid w:val="3A187277"/>
    <w:multiLevelType w:val="hybridMultilevel"/>
    <w:tmpl w:val="67628716"/>
    <w:lvl w:ilvl="0" w:tplc="F294CE78">
      <w:start w:val="1"/>
      <w:numFmt w:val="decimal"/>
      <w:lvlText w:val="(%1)"/>
      <w:lvlJc w:val="left"/>
      <w:pPr>
        <w:ind w:left="4675" w:hanging="360"/>
      </w:pPr>
      <w:rPr>
        <w:rFonts w:ascii="Arial" w:hAnsi="Arial" w:cs="Arial"/>
        <w:b w:val="0"/>
        <w:sz w:val="24"/>
        <w:szCs w:val="24"/>
      </w:rPr>
    </w:lvl>
    <w:lvl w:ilvl="1" w:tplc="08090019" w:tentative="1">
      <w:start w:val="1"/>
      <w:numFmt w:val="lowerLetter"/>
      <w:lvlText w:val="%2."/>
      <w:lvlJc w:val="left"/>
      <w:pPr>
        <w:ind w:left="5395" w:hanging="360"/>
      </w:pPr>
    </w:lvl>
    <w:lvl w:ilvl="2" w:tplc="0809001B" w:tentative="1">
      <w:start w:val="1"/>
      <w:numFmt w:val="lowerRoman"/>
      <w:lvlText w:val="%3."/>
      <w:lvlJc w:val="right"/>
      <w:pPr>
        <w:ind w:left="6115" w:hanging="180"/>
      </w:pPr>
    </w:lvl>
    <w:lvl w:ilvl="3" w:tplc="0809000F" w:tentative="1">
      <w:start w:val="1"/>
      <w:numFmt w:val="decimal"/>
      <w:lvlText w:val="%4."/>
      <w:lvlJc w:val="left"/>
      <w:pPr>
        <w:ind w:left="6835" w:hanging="360"/>
      </w:pPr>
    </w:lvl>
    <w:lvl w:ilvl="4" w:tplc="08090019" w:tentative="1">
      <w:start w:val="1"/>
      <w:numFmt w:val="lowerLetter"/>
      <w:lvlText w:val="%5."/>
      <w:lvlJc w:val="left"/>
      <w:pPr>
        <w:ind w:left="7555" w:hanging="360"/>
      </w:pPr>
    </w:lvl>
    <w:lvl w:ilvl="5" w:tplc="0809001B" w:tentative="1">
      <w:start w:val="1"/>
      <w:numFmt w:val="lowerRoman"/>
      <w:lvlText w:val="%6."/>
      <w:lvlJc w:val="right"/>
      <w:pPr>
        <w:ind w:left="8275" w:hanging="180"/>
      </w:pPr>
    </w:lvl>
    <w:lvl w:ilvl="6" w:tplc="0809000F" w:tentative="1">
      <w:start w:val="1"/>
      <w:numFmt w:val="decimal"/>
      <w:lvlText w:val="%7."/>
      <w:lvlJc w:val="left"/>
      <w:pPr>
        <w:ind w:left="8995" w:hanging="360"/>
      </w:pPr>
    </w:lvl>
    <w:lvl w:ilvl="7" w:tplc="08090019" w:tentative="1">
      <w:start w:val="1"/>
      <w:numFmt w:val="lowerLetter"/>
      <w:lvlText w:val="%8."/>
      <w:lvlJc w:val="left"/>
      <w:pPr>
        <w:ind w:left="9715" w:hanging="360"/>
      </w:pPr>
    </w:lvl>
    <w:lvl w:ilvl="8" w:tplc="0809001B" w:tentative="1">
      <w:start w:val="1"/>
      <w:numFmt w:val="lowerRoman"/>
      <w:lvlText w:val="%9."/>
      <w:lvlJc w:val="right"/>
      <w:pPr>
        <w:ind w:left="10435" w:hanging="180"/>
      </w:pPr>
    </w:lvl>
  </w:abstractNum>
  <w:abstractNum w:abstractNumId="19" w15:restartNumberingAfterBreak="0">
    <w:nsid w:val="3E1142C5"/>
    <w:multiLevelType w:val="hybridMultilevel"/>
    <w:tmpl w:val="89ECB278"/>
    <w:lvl w:ilvl="0" w:tplc="0809000F">
      <w:start w:val="1"/>
      <w:numFmt w:val="decimal"/>
      <w:lvlText w:val="%1."/>
      <w:lvlJc w:val="left"/>
      <w:pPr>
        <w:ind w:left="2487" w:hanging="360"/>
      </w:pPr>
      <w:rPr>
        <w:b w:val="0"/>
        <w:sz w:val="24"/>
        <w:szCs w:val="24"/>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0" w15:restartNumberingAfterBreak="0">
    <w:nsid w:val="3E7D71B6"/>
    <w:multiLevelType w:val="hybridMultilevel"/>
    <w:tmpl w:val="135275DC"/>
    <w:lvl w:ilvl="0" w:tplc="08090017">
      <w:start w:val="1"/>
      <w:numFmt w:val="lowerLetter"/>
      <w:lvlText w:val="%1)"/>
      <w:lvlJc w:val="left"/>
      <w:pPr>
        <w:ind w:left="2487" w:hanging="360"/>
      </w:pPr>
      <w:rPr>
        <w:b w:val="0"/>
        <w:sz w:val="24"/>
        <w:szCs w:val="24"/>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1" w15:restartNumberingAfterBreak="0">
    <w:nsid w:val="3FE44F78"/>
    <w:multiLevelType w:val="hybridMultilevel"/>
    <w:tmpl w:val="80C6D1B4"/>
    <w:lvl w:ilvl="0" w:tplc="C636956E">
      <w:start w:val="1"/>
      <w:numFmt w:val="decimal"/>
      <w:lvlText w:val="%1."/>
      <w:lvlJc w:val="left"/>
      <w:pPr>
        <w:ind w:left="2564" w:hanging="360"/>
      </w:pPr>
      <w:rPr>
        <w:rFonts w:hint="default"/>
      </w:rPr>
    </w:lvl>
    <w:lvl w:ilvl="1" w:tplc="9236A190">
      <w:start w:val="2"/>
      <w:numFmt w:val="decimal"/>
      <w:lvlText w:val="(%2)"/>
      <w:lvlJc w:val="left"/>
      <w:pPr>
        <w:ind w:left="2226" w:hanging="360"/>
      </w:pPr>
      <w:rPr>
        <w:rFonts w:ascii="Arial" w:hAnsi="Arial" w:cs="Arial" w:hint="default"/>
        <w:b w:val="0"/>
        <w:sz w:val="24"/>
        <w:szCs w:val="24"/>
      </w:r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2" w15:restartNumberingAfterBreak="0">
    <w:nsid w:val="431E1361"/>
    <w:multiLevelType w:val="hybridMultilevel"/>
    <w:tmpl w:val="57EEA790"/>
    <w:lvl w:ilvl="0" w:tplc="DE528B4E">
      <w:start w:val="1"/>
      <w:numFmt w:val="decimal"/>
      <w:lvlText w:val="(%1)"/>
      <w:lvlJc w:val="left"/>
      <w:pPr>
        <w:ind w:left="2226" w:hanging="360"/>
      </w:pPr>
      <w:rPr>
        <w:rFonts w:ascii="Arial" w:hAnsi="Arial" w:cs="Arial"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283B9C"/>
    <w:multiLevelType w:val="hybridMultilevel"/>
    <w:tmpl w:val="94CE0DCA"/>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4" w15:restartNumberingAfterBreak="0">
    <w:nsid w:val="64AC6C8F"/>
    <w:multiLevelType w:val="hybridMultilevel"/>
    <w:tmpl w:val="F4BA260E"/>
    <w:lvl w:ilvl="0" w:tplc="3858EF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F82924"/>
    <w:multiLevelType w:val="hybridMultilevel"/>
    <w:tmpl w:val="E63E8606"/>
    <w:lvl w:ilvl="0" w:tplc="53F2CAF8">
      <w:start w:val="1"/>
      <w:numFmt w:val="decimal"/>
      <w:lvlText w:val="(%1)"/>
      <w:lvlJc w:val="left"/>
      <w:pPr>
        <w:ind w:left="2487" w:hanging="360"/>
      </w:pPr>
      <w:rPr>
        <w:rFonts w:ascii="Arial" w:hAnsi="Arial" w:cs="Arial"/>
        <w:b w:val="0"/>
        <w:sz w:val="24"/>
        <w:szCs w:val="24"/>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6" w15:restartNumberingAfterBreak="0">
    <w:nsid w:val="71B73A6C"/>
    <w:multiLevelType w:val="hybridMultilevel"/>
    <w:tmpl w:val="F42E3718"/>
    <w:lvl w:ilvl="0" w:tplc="53F2CAF8">
      <w:start w:val="1"/>
      <w:numFmt w:val="decimal"/>
      <w:lvlText w:val="(%1)"/>
      <w:lvlJc w:val="left"/>
      <w:pPr>
        <w:ind w:left="2487" w:hanging="360"/>
      </w:pPr>
      <w:rPr>
        <w:rFonts w:ascii="Arial" w:hAnsi="Arial" w:cs="Arial"/>
        <w:b w:val="0"/>
        <w:sz w:val="24"/>
        <w:szCs w:val="24"/>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7" w15:restartNumberingAfterBreak="0">
    <w:nsid w:val="725B5609"/>
    <w:multiLevelType w:val="hybridMultilevel"/>
    <w:tmpl w:val="A5681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405BCA"/>
    <w:multiLevelType w:val="hybridMultilevel"/>
    <w:tmpl w:val="A522B654"/>
    <w:lvl w:ilvl="0" w:tplc="DE528B4E">
      <w:start w:val="1"/>
      <w:numFmt w:val="decimal"/>
      <w:lvlText w:val="(%1)"/>
      <w:lvlJc w:val="left"/>
      <w:pPr>
        <w:ind w:left="2226" w:hanging="360"/>
      </w:pPr>
      <w:rPr>
        <w:rFonts w:ascii="Arial" w:hAnsi="Arial" w:cs="Arial"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6943F7"/>
    <w:multiLevelType w:val="hybridMultilevel"/>
    <w:tmpl w:val="17D48C1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2"/>
  </w:num>
  <w:num w:numId="6">
    <w:abstractNumId w:val="11"/>
  </w:num>
  <w:num w:numId="7">
    <w:abstractNumId w:val="21"/>
  </w:num>
  <w:num w:numId="8">
    <w:abstractNumId w:val="10"/>
  </w:num>
  <w:num w:numId="9">
    <w:abstractNumId w:val="22"/>
  </w:num>
  <w:num w:numId="10">
    <w:abstractNumId w:val="4"/>
  </w:num>
  <w:num w:numId="11">
    <w:abstractNumId w:val="17"/>
  </w:num>
  <w:num w:numId="12">
    <w:abstractNumId w:val="29"/>
  </w:num>
  <w:num w:numId="13">
    <w:abstractNumId w:val="13"/>
  </w:num>
  <w:num w:numId="14">
    <w:abstractNumId w:val="15"/>
  </w:num>
  <w:num w:numId="15">
    <w:abstractNumId w:val="23"/>
  </w:num>
  <w:num w:numId="16">
    <w:abstractNumId w:val="16"/>
  </w:num>
  <w:num w:numId="17">
    <w:abstractNumId w:val="8"/>
  </w:num>
  <w:num w:numId="18">
    <w:abstractNumId w:val="25"/>
  </w:num>
  <w:num w:numId="19">
    <w:abstractNumId w:val="20"/>
  </w:num>
  <w:num w:numId="20">
    <w:abstractNumId w:val="28"/>
  </w:num>
  <w:num w:numId="21">
    <w:abstractNumId w:val="7"/>
  </w:num>
  <w:num w:numId="22">
    <w:abstractNumId w:val="9"/>
  </w:num>
  <w:num w:numId="23">
    <w:abstractNumId w:val="14"/>
  </w:num>
  <w:num w:numId="24">
    <w:abstractNumId w:val="27"/>
  </w:num>
  <w:num w:numId="25">
    <w:abstractNumId w:val="6"/>
  </w:num>
  <w:num w:numId="26">
    <w:abstractNumId w:val="26"/>
  </w:num>
  <w:num w:numId="27">
    <w:abstractNumId w:val="5"/>
  </w:num>
  <w:num w:numId="28">
    <w:abstractNumId w:val="24"/>
  </w:num>
  <w:num w:numId="29">
    <w:abstractNumId w:val="1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56CEA"/>
    <w:rsid w:val="000909CD"/>
    <w:rsid w:val="000C698A"/>
    <w:rsid w:val="000D7B36"/>
    <w:rsid w:val="0010399C"/>
    <w:rsid w:val="00114394"/>
    <w:rsid w:val="001165DA"/>
    <w:rsid w:val="00146ED0"/>
    <w:rsid w:val="001A405D"/>
    <w:rsid w:val="001C366E"/>
    <w:rsid w:val="002E29BA"/>
    <w:rsid w:val="00306769"/>
    <w:rsid w:val="003C4365"/>
    <w:rsid w:val="003C7D53"/>
    <w:rsid w:val="003D4412"/>
    <w:rsid w:val="00416054"/>
    <w:rsid w:val="00573EB5"/>
    <w:rsid w:val="0059104E"/>
    <w:rsid w:val="00596FF9"/>
    <w:rsid w:val="005D1E78"/>
    <w:rsid w:val="005D436C"/>
    <w:rsid w:val="005D5264"/>
    <w:rsid w:val="005E0600"/>
    <w:rsid w:val="00602E7E"/>
    <w:rsid w:val="00652719"/>
    <w:rsid w:val="006D2AD5"/>
    <w:rsid w:val="006F1B8D"/>
    <w:rsid w:val="007157B2"/>
    <w:rsid w:val="007D5914"/>
    <w:rsid w:val="007F17DD"/>
    <w:rsid w:val="00820C23"/>
    <w:rsid w:val="0082462E"/>
    <w:rsid w:val="00835137"/>
    <w:rsid w:val="00846A94"/>
    <w:rsid w:val="00847E6B"/>
    <w:rsid w:val="008A63EA"/>
    <w:rsid w:val="00905961"/>
    <w:rsid w:val="0097196B"/>
    <w:rsid w:val="00977103"/>
    <w:rsid w:val="00A50029"/>
    <w:rsid w:val="00A64FEA"/>
    <w:rsid w:val="00A65BC4"/>
    <w:rsid w:val="00A70469"/>
    <w:rsid w:val="00AF5BD8"/>
    <w:rsid w:val="00B95819"/>
    <w:rsid w:val="00BD7B6F"/>
    <w:rsid w:val="00C02A70"/>
    <w:rsid w:val="00C10C2E"/>
    <w:rsid w:val="00C1454D"/>
    <w:rsid w:val="00C212DC"/>
    <w:rsid w:val="00CF606B"/>
    <w:rsid w:val="00D164FF"/>
    <w:rsid w:val="00E94EEC"/>
    <w:rsid w:val="00EB300B"/>
    <w:rsid w:val="00EF6FAC"/>
    <w:rsid w:val="00F03056"/>
    <w:rsid w:val="00FF3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0DAF21-5D7B-48F6-8924-EC2A5777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97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2161</Words>
  <Characters>9707</Characters>
  <Application>Microsoft Office Word</Application>
  <DocSecurity>0</DocSecurity>
  <Lines>373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2</cp:revision>
  <dcterms:created xsi:type="dcterms:W3CDTF">2018-10-31T15:14:00Z</dcterms:created>
  <dcterms:modified xsi:type="dcterms:W3CDTF">2018-10-31T15:14:00Z</dcterms:modified>
</cp:coreProperties>
</file>