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394" w:rsidRDefault="00114394" w:rsidP="00114394">
      <w:pPr>
        <w:pStyle w:val="Standard"/>
        <w:rPr>
          <w:rFonts w:ascii="Arial" w:hAnsi="Arial" w:cs="Arial"/>
          <w:sz w:val="28"/>
          <w:szCs w:val="28"/>
        </w:rPr>
      </w:pPr>
      <w:r>
        <w:rPr>
          <w:rFonts w:ascii="Arial" w:hAnsi="Arial" w:cs="Arial"/>
          <w:noProof/>
          <w:sz w:val="28"/>
          <w:szCs w:val="28"/>
          <w:lang w:eastAsia="en-GB" w:bidi="ar-SA"/>
        </w:rPr>
        <w:drawing>
          <wp:inline distT="0" distB="0" distL="0" distR="0">
            <wp:extent cx="44577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85" t="-531" r="-85" b="-531"/>
                    <a:stretch>
                      <a:fillRect/>
                    </a:stretch>
                  </pic:blipFill>
                  <pic:spPr bwMode="auto">
                    <a:xfrm>
                      <a:off x="0" y="0"/>
                      <a:ext cx="4457700" cy="838200"/>
                    </a:xfrm>
                    <a:prstGeom prst="rect">
                      <a:avLst/>
                    </a:prstGeom>
                    <a:solidFill>
                      <a:srgbClr val="FFFFFF">
                        <a:alpha val="0"/>
                      </a:srgbClr>
                    </a:solidFill>
                    <a:ln>
                      <a:noFill/>
                    </a:ln>
                  </pic:spPr>
                </pic:pic>
              </a:graphicData>
            </a:graphic>
          </wp:inline>
        </w:drawing>
      </w:r>
    </w:p>
    <w:p w:rsidR="00114394" w:rsidRDefault="00114394" w:rsidP="00114394">
      <w:pPr>
        <w:pStyle w:val="Standard"/>
        <w:rPr>
          <w:rFonts w:ascii="Arial" w:hAnsi="Arial" w:cs="Arial"/>
          <w:sz w:val="28"/>
          <w:szCs w:val="28"/>
        </w:rPr>
      </w:pPr>
    </w:p>
    <w:p w:rsidR="00114394" w:rsidRDefault="00114394" w:rsidP="00114394">
      <w:pPr>
        <w:pStyle w:val="Standard"/>
        <w:jc w:val="center"/>
        <w:rPr>
          <w:rFonts w:ascii="Arial" w:hAnsi="Arial" w:cs="Arial"/>
          <w:sz w:val="28"/>
          <w:szCs w:val="28"/>
        </w:rPr>
      </w:pPr>
      <w:r>
        <w:rPr>
          <w:rFonts w:ascii="Arial" w:hAnsi="Arial" w:cs="Arial"/>
          <w:sz w:val="28"/>
          <w:szCs w:val="28"/>
        </w:rPr>
        <w:t>ORDINARY COUNCIL MINUTES</w:t>
      </w:r>
    </w:p>
    <w:p w:rsidR="00114394" w:rsidRDefault="00114394" w:rsidP="00114394">
      <w:pPr>
        <w:pStyle w:val="Standard"/>
        <w:jc w:val="center"/>
        <w:rPr>
          <w:rFonts w:ascii="Arial" w:hAnsi="Arial" w:cs="Arial"/>
          <w:sz w:val="28"/>
          <w:szCs w:val="28"/>
        </w:rPr>
      </w:pPr>
      <w:r>
        <w:rPr>
          <w:rFonts w:ascii="Arial" w:hAnsi="Arial" w:cs="Arial"/>
          <w:sz w:val="28"/>
          <w:szCs w:val="28"/>
        </w:rPr>
        <w:t>MINUTES OF THE MEETING HELD ON WEDNESDAY</w:t>
      </w:r>
    </w:p>
    <w:p w:rsidR="00114394" w:rsidRDefault="00F35951" w:rsidP="00114394">
      <w:pPr>
        <w:pStyle w:val="Standard"/>
        <w:jc w:val="center"/>
        <w:rPr>
          <w:rFonts w:ascii="Arial" w:hAnsi="Arial" w:cs="Arial"/>
          <w:sz w:val="28"/>
          <w:szCs w:val="28"/>
        </w:rPr>
      </w:pPr>
      <w:r>
        <w:rPr>
          <w:rFonts w:ascii="Arial" w:hAnsi="Arial" w:cs="Arial"/>
          <w:sz w:val="28"/>
          <w:szCs w:val="28"/>
        </w:rPr>
        <w:t>24</w:t>
      </w:r>
      <w:r w:rsidRPr="00F35951">
        <w:rPr>
          <w:rFonts w:ascii="Arial" w:hAnsi="Arial" w:cs="Arial"/>
          <w:sz w:val="28"/>
          <w:szCs w:val="28"/>
          <w:vertAlign w:val="superscript"/>
        </w:rPr>
        <w:t>th</w:t>
      </w:r>
      <w:r>
        <w:rPr>
          <w:rFonts w:ascii="Arial" w:hAnsi="Arial" w:cs="Arial"/>
          <w:sz w:val="28"/>
          <w:szCs w:val="28"/>
        </w:rPr>
        <w:t xml:space="preserve"> October</w:t>
      </w:r>
      <w:r w:rsidR="00114394">
        <w:rPr>
          <w:rFonts w:ascii="Arial" w:hAnsi="Arial" w:cs="Arial"/>
          <w:sz w:val="28"/>
          <w:szCs w:val="28"/>
        </w:rPr>
        <w:t xml:space="preserve"> 2018</w:t>
      </w:r>
    </w:p>
    <w:p w:rsidR="00114394" w:rsidRDefault="00114394" w:rsidP="00114394">
      <w:pPr>
        <w:pStyle w:val="Standard"/>
        <w:jc w:val="center"/>
        <w:rPr>
          <w:rFonts w:ascii="Arial" w:hAnsi="Arial" w:cs="Arial"/>
          <w:sz w:val="28"/>
          <w:szCs w:val="28"/>
        </w:rPr>
      </w:pPr>
    </w:p>
    <w:p w:rsidR="00114394" w:rsidRDefault="00114394" w:rsidP="00114394">
      <w:pPr>
        <w:pStyle w:val="Standard"/>
        <w:rPr>
          <w:rFonts w:ascii="Arial" w:hAnsi="Arial" w:cs="Arial"/>
          <w:b/>
          <w:bCs/>
          <w:sz w:val="28"/>
          <w:szCs w:val="28"/>
        </w:rPr>
      </w:pPr>
    </w:p>
    <w:tbl>
      <w:tblPr>
        <w:tblStyle w:val="TableGrid"/>
        <w:tblW w:w="0" w:type="auto"/>
        <w:jc w:val="center"/>
        <w:tblLook w:val="04A0" w:firstRow="1" w:lastRow="0" w:firstColumn="1" w:lastColumn="0" w:noHBand="0" w:noVBand="1"/>
      </w:tblPr>
      <w:tblGrid>
        <w:gridCol w:w="2557"/>
        <w:gridCol w:w="5103"/>
      </w:tblGrid>
      <w:tr w:rsidR="00114394" w:rsidRPr="005B6617" w:rsidTr="005B6617">
        <w:trPr>
          <w:jc w:val="center"/>
        </w:trPr>
        <w:tc>
          <w:tcPr>
            <w:tcW w:w="2557" w:type="dxa"/>
          </w:tcPr>
          <w:p w:rsidR="00114394" w:rsidRPr="005B6617" w:rsidRDefault="00114394" w:rsidP="00114394">
            <w:pPr>
              <w:pStyle w:val="Standard"/>
              <w:rPr>
                <w:rFonts w:ascii="Arial" w:hAnsi="Arial" w:cs="Arial"/>
              </w:rPr>
            </w:pPr>
          </w:p>
        </w:tc>
        <w:tc>
          <w:tcPr>
            <w:tcW w:w="5103" w:type="dxa"/>
          </w:tcPr>
          <w:p w:rsidR="00114394" w:rsidRPr="005B6617" w:rsidRDefault="00EC760F" w:rsidP="00EC760F">
            <w:pPr>
              <w:pStyle w:val="Standard"/>
              <w:jc w:val="center"/>
              <w:rPr>
                <w:rFonts w:ascii="Arial" w:hAnsi="Arial" w:cs="Arial"/>
                <w:b/>
                <w:bCs/>
              </w:rPr>
            </w:pPr>
            <w:r w:rsidRPr="005B6617">
              <w:rPr>
                <w:rFonts w:ascii="Arial" w:hAnsi="Arial" w:cs="Arial"/>
                <w:b/>
                <w:bCs/>
              </w:rPr>
              <w:t>Present</w:t>
            </w:r>
          </w:p>
        </w:tc>
      </w:tr>
      <w:tr w:rsidR="00114394" w:rsidRPr="005B6617" w:rsidTr="005B6617">
        <w:trPr>
          <w:jc w:val="center"/>
        </w:trPr>
        <w:tc>
          <w:tcPr>
            <w:tcW w:w="2557" w:type="dxa"/>
          </w:tcPr>
          <w:p w:rsidR="00114394" w:rsidRPr="005B6617" w:rsidRDefault="00114394" w:rsidP="005B6617">
            <w:pPr>
              <w:pStyle w:val="Standard"/>
              <w:jc w:val="center"/>
              <w:rPr>
                <w:rFonts w:ascii="Arial" w:hAnsi="Arial" w:cs="Arial"/>
                <w:b/>
                <w:bCs/>
              </w:rPr>
            </w:pPr>
            <w:r w:rsidRPr="005B6617">
              <w:rPr>
                <w:rFonts w:ascii="Arial" w:hAnsi="Arial" w:cs="Arial"/>
              </w:rPr>
              <w:t>Parish Councillors:</w:t>
            </w:r>
          </w:p>
        </w:tc>
        <w:tc>
          <w:tcPr>
            <w:tcW w:w="5103" w:type="dxa"/>
          </w:tcPr>
          <w:p w:rsidR="00501260" w:rsidRPr="005B6617" w:rsidRDefault="00416054" w:rsidP="005B6617">
            <w:pPr>
              <w:pStyle w:val="Standard"/>
              <w:rPr>
                <w:rFonts w:ascii="Arial" w:hAnsi="Arial" w:cs="Arial"/>
              </w:rPr>
            </w:pPr>
            <w:r w:rsidRPr="005B6617">
              <w:rPr>
                <w:rFonts w:ascii="Arial" w:hAnsi="Arial" w:cs="Arial"/>
              </w:rPr>
              <w:t xml:space="preserve">J. Asquith; </w:t>
            </w:r>
            <w:r w:rsidR="00E678D2" w:rsidRPr="005B6617">
              <w:rPr>
                <w:rFonts w:ascii="Arial" w:hAnsi="Arial" w:cs="Arial"/>
              </w:rPr>
              <w:t>J Kennedy; C Les; I Marr</w:t>
            </w:r>
            <w:r w:rsidR="00501260" w:rsidRPr="005B6617">
              <w:rPr>
                <w:rFonts w:ascii="Arial" w:hAnsi="Arial" w:cs="Arial"/>
              </w:rPr>
              <w:t>;</w:t>
            </w:r>
          </w:p>
          <w:p w:rsidR="005E0600" w:rsidRPr="005B6617" w:rsidRDefault="00501260" w:rsidP="005B6617">
            <w:pPr>
              <w:pStyle w:val="Standard"/>
              <w:rPr>
                <w:rFonts w:ascii="Arial" w:hAnsi="Arial" w:cs="Arial"/>
              </w:rPr>
            </w:pPr>
            <w:r w:rsidRPr="005B6617">
              <w:rPr>
                <w:rFonts w:ascii="Arial" w:hAnsi="Arial" w:cs="Arial"/>
              </w:rPr>
              <w:t>N Pocklington; K Whittaker; C Redman</w:t>
            </w:r>
          </w:p>
          <w:p w:rsidR="00114394" w:rsidRPr="005B6617" w:rsidRDefault="00114394" w:rsidP="005B6617">
            <w:pPr>
              <w:pStyle w:val="Standard"/>
              <w:jc w:val="center"/>
              <w:rPr>
                <w:rFonts w:ascii="Arial" w:hAnsi="Arial" w:cs="Arial"/>
              </w:rPr>
            </w:pPr>
          </w:p>
        </w:tc>
      </w:tr>
      <w:tr w:rsidR="00114394" w:rsidRPr="005B6617" w:rsidTr="005B6617">
        <w:trPr>
          <w:jc w:val="center"/>
        </w:trPr>
        <w:tc>
          <w:tcPr>
            <w:tcW w:w="2557" w:type="dxa"/>
          </w:tcPr>
          <w:p w:rsidR="00114394" w:rsidRPr="005B6617" w:rsidRDefault="00114394" w:rsidP="007D5914">
            <w:pPr>
              <w:pStyle w:val="Standard"/>
              <w:jc w:val="right"/>
              <w:rPr>
                <w:rFonts w:ascii="Arial" w:hAnsi="Arial" w:cs="Arial"/>
                <w:b/>
                <w:bCs/>
              </w:rPr>
            </w:pPr>
            <w:r w:rsidRPr="005B6617">
              <w:rPr>
                <w:rFonts w:ascii="Arial" w:hAnsi="Arial" w:cs="Arial"/>
              </w:rPr>
              <w:t>District Councillors</w:t>
            </w:r>
            <w:r w:rsidR="007D5914" w:rsidRPr="005B6617">
              <w:rPr>
                <w:rFonts w:ascii="Arial" w:hAnsi="Arial" w:cs="Arial"/>
              </w:rPr>
              <w:t>:</w:t>
            </w:r>
          </w:p>
        </w:tc>
        <w:tc>
          <w:tcPr>
            <w:tcW w:w="5103" w:type="dxa"/>
          </w:tcPr>
          <w:p w:rsidR="00114394" w:rsidRPr="005B6617" w:rsidRDefault="00416054" w:rsidP="00114394">
            <w:pPr>
              <w:pStyle w:val="Standard"/>
              <w:rPr>
                <w:rFonts w:ascii="Arial" w:hAnsi="Arial" w:cs="Arial"/>
              </w:rPr>
            </w:pPr>
            <w:r w:rsidRPr="005B6617">
              <w:rPr>
                <w:rFonts w:ascii="Arial" w:hAnsi="Arial" w:cs="Arial"/>
              </w:rPr>
              <w:t>M. Barningham</w:t>
            </w:r>
          </w:p>
        </w:tc>
      </w:tr>
      <w:tr w:rsidR="00114394" w:rsidRPr="005B6617" w:rsidTr="005B6617">
        <w:trPr>
          <w:jc w:val="center"/>
        </w:trPr>
        <w:tc>
          <w:tcPr>
            <w:tcW w:w="2557" w:type="dxa"/>
          </w:tcPr>
          <w:p w:rsidR="00114394" w:rsidRPr="005B6617" w:rsidRDefault="00114394" w:rsidP="007D5914">
            <w:pPr>
              <w:pStyle w:val="Standard"/>
              <w:jc w:val="right"/>
              <w:rPr>
                <w:rFonts w:ascii="Arial" w:hAnsi="Arial" w:cs="Arial"/>
                <w:b/>
                <w:bCs/>
              </w:rPr>
            </w:pPr>
            <w:r w:rsidRPr="005B6617">
              <w:rPr>
                <w:rFonts w:ascii="Arial" w:hAnsi="Arial" w:cs="Arial"/>
              </w:rPr>
              <w:t>County Councillor</w:t>
            </w:r>
            <w:r w:rsidR="007D5914" w:rsidRPr="005B6617">
              <w:rPr>
                <w:rFonts w:ascii="Arial" w:hAnsi="Arial" w:cs="Arial"/>
              </w:rPr>
              <w:t>:</w:t>
            </w:r>
          </w:p>
        </w:tc>
        <w:tc>
          <w:tcPr>
            <w:tcW w:w="5103" w:type="dxa"/>
          </w:tcPr>
          <w:p w:rsidR="00114394" w:rsidRPr="005B6617" w:rsidRDefault="00501260" w:rsidP="00114394">
            <w:pPr>
              <w:pStyle w:val="Standard"/>
              <w:rPr>
                <w:rFonts w:ascii="Arial" w:hAnsi="Arial" w:cs="Arial"/>
                <w:bCs/>
              </w:rPr>
            </w:pPr>
            <w:r w:rsidRPr="005B6617">
              <w:rPr>
                <w:rFonts w:ascii="Arial" w:hAnsi="Arial" w:cs="Arial"/>
                <w:bCs/>
              </w:rPr>
              <w:t>A Wilkinson</w:t>
            </w:r>
          </w:p>
        </w:tc>
      </w:tr>
      <w:tr w:rsidR="00114394" w:rsidRPr="005B6617" w:rsidTr="005B6617">
        <w:trPr>
          <w:jc w:val="center"/>
        </w:trPr>
        <w:tc>
          <w:tcPr>
            <w:tcW w:w="2557" w:type="dxa"/>
          </w:tcPr>
          <w:p w:rsidR="00114394" w:rsidRPr="008E71ED" w:rsidRDefault="00114394" w:rsidP="007D5914">
            <w:pPr>
              <w:pStyle w:val="Standard"/>
              <w:jc w:val="right"/>
              <w:rPr>
                <w:rFonts w:ascii="Arial" w:hAnsi="Arial" w:cs="Arial"/>
              </w:rPr>
            </w:pPr>
            <w:r w:rsidRPr="008E71ED">
              <w:rPr>
                <w:rFonts w:ascii="Arial" w:hAnsi="Arial" w:cs="Arial"/>
                <w:bCs/>
              </w:rPr>
              <w:t>Apologies</w:t>
            </w:r>
            <w:r w:rsidR="007D5914" w:rsidRPr="008E71ED">
              <w:rPr>
                <w:rFonts w:ascii="Arial" w:hAnsi="Arial" w:cs="Arial"/>
                <w:bCs/>
              </w:rPr>
              <w:t>:</w:t>
            </w:r>
          </w:p>
        </w:tc>
        <w:tc>
          <w:tcPr>
            <w:tcW w:w="5103" w:type="dxa"/>
          </w:tcPr>
          <w:p w:rsidR="00501260" w:rsidRPr="008E71ED" w:rsidRDefault="00114394" w:rsidP="00501260">
            <w:pPr>
              <w:pStyle w:val="Standard"/>
              <w:rPr>
                <w:rFonts w:ascii="Arial" w:hAnsi="Arial" w:cs="Arial"/>
                <w:bCs/>
              </w:rPr>
            </w:pPr>
            <w:r w:rsidRPr="008E71ED">
              <w:rPr>
                <w:rFonts w:ascii="Arial" w:hAnsi="Arial" w:cs="Arial"/>
              </w:rPr>
              <w:t>J. Weighell;</w:t>
            </w:r>
            <w:r w:rsidR="00416054" w:rsidRPr="008E71ED">
              <w:rPr>
                <w:rFonts w:ascii="Arial" w:hAnsi="Arial" w:cs="Arial"/>
              </w:rPr>
              <w:t xml:space="preserve"> </w:t>
            </w:r>
            <w:r w:rsidR="00501260" w:rsidRPr="008E71ED">
              <w:rPr>
                <w:rFonts w:ascii="Arial" w:hAnsi="Arial" w:cs="Arial"/>
              </w:rPr>
              <w:t xml:space="preserve">J Noone </w:t>
            </w:r>
          </w:p>
          <w:p w:rsidR="000909CD" w:rsidRPr="008E71ED" w:rsidRDefault="000909CD" w:rsidP="00416054">
            <w:pPr>
              <w:pStyle w:val="Standard"/>
              <w:rPr>
                <w:rFonts w:ascii="Arial" w:hAnsi="Arial" w:cs="Arial"/>
                <w:bCs/>
              </w:rPr>
            </w:pPr>
          </w:p>
        </w:tc>
      </w:tr>
    </w:tbl>
    <w:p w:rsidR="00114394" w:rsidRPr="00835137" w:rsidRDefault="00114394" w:rsidP="00114394">
      <w:pPr>
        <w:pStyle w:val="Standard"/>
        <w:rPr>
          <w:rFonts w:ascii="Arial" w:hAnsi="Arial" w:cs="Arial"/>
          <w:b/>
          <w:bCs/>
          <w:sz w:val="22"/>
          <w:szCs w:val="22"/>
        </w:rPr>
      </w:pPr>
    </w:p>
    <w:tbl>
      <w:tblPr>
        <w:tblStyle w:val="TableGrid"/>
        <w:tblW w:w="0" w:type="auto"/>
        <w:tblLook w:val="04A0" w:firstRow="1" w:lastRow="0" w:firstColumn="1" w:lastColumn="0" w:noHBand="0" w:noVBand="1"/>
      </w:tblPr>
      <w:tblGrid>
        <w:gridCol w:w="9628"/>
      </w:tblGrid>
      <w:tr w:rsidR="005B6617" w:rsidTr="005B6617">
        <w:tc>
          <w:tcPr>
            <w:tcW w:w="9628" w:type="dxa"/>
          </w:tcPr>
          <w:p w:rsidR="005B6617" w:rsidRPr="005B6617" w:rsidRDefault="005B6617" w:rsidP="005B6617">
            <w:pPr>
              <w:pStyle w:val="Standard"/>
              <w:rPr>
                <w:rFonts w:ascii="Arial" w:hAnsi="Arial" w:cs="Arial"/>
              </w:rPr>
            </w:pPr>
            <w:r w:rsidRPr="005B6617">
              <w:rPr>
                <w:rFonts w:ascii="Arial" w:hAnsi="Arial" w:cs="Arial"/>
                <w:b/>
              </w:rPr>
              <w:t>Public Question Time</w:t>
            </w:r>
            <w:r>
              <w:rPr>
                <w:rFonts w:ascii="Arial" w:hAnsi="Arial" w:cs="Arial"/>
                <w:b/>
              </w:rPr>
              <w:t xml:space="preserve"> Notes</w:t>
            </w:r>
            <w:r w:rsidRPr="005B6617">
              <w:rPr>
                <w:rFonts w:ascii="Arial" w:hAnsi="Arial" w:cs="Arial"/>
                <w:b/>
              </w:rPr>
              <w:t>:</w:t>
            </w:r>
            <w:r w:rsidRPr="005B6617">
              <w:rPr>
                <w:rFonts w:ascii="Arial" w:hAnsi="Arial" w:cs="Arial"/>
              </w:rPr>
              <w:t xml:space="preserve">  </w:t>
            </w:r>
          </w:p>
          <w:p w:rsidR="005B6617" w:rsidRPr="005B6617" w:rsidRDefault="005B6617" w:rsidP="005B6617">
            <w:pPr>
              <w:pStyle w:val="Standard"/>
              <w:numPr>
                <w:ilvl w:val="0"/>
                <w:numId w:val="21"/>
              </w:numPr>
              <w:ind w:left="927"/>
              <w:rPr>
                <w:rFonts w:ascii="Arial" w:hAnsi="Arial" w:cs="Arial"/>
              </w:rPr>
            </w:pPr>
            <w:r w:rsidRPr="005B6617">
              <w:rPr>
                <w:rFonts w:ascii="Arial" w:hAnsi="Arial" w:cs="Arial"/>
                <w:b/>
                <w:i/>
              </w:rPr>
              <w:t>Question: Could the Parish Councillors comment on the recent information regarding the possible closure of some Post Offices and whether Bedale PO may be involved. I understand that Northallerton may be effected and with the Sale Notice above the Bedale PO is this also being considered in the changes?</w:t>
            </w:r>
          </w:p>
          <w:p w:rsidR="005B6617" w:rsidRPr="005B6617" w:rsidRDefault="005B6617" w:rsidP="005B6617">
            <w:pPr>
              <w:pStyle w:val="Standard"/>
              <w:ind w:left="927"/>
              <w:rPr>
                <w:rFonts w:ascii="Arial" w:hAnsi="Arial" w:cs="Arial"/>
              </w:rPr>
            </w:pPr>
          </w:p>
          <w:p w:rsidR="005B6617" w:rsidRPr="005B6617" w:rsidRDefault="005B6617" w:rsidP="005B6617">
            <w:pPr>
              <w:pStyle w:val="Standard"/>
              <w:ind w:left="927"/>
              <w:rPr>
                <w:rFonts w:ascii="Arial" w:hAnsi="Arial" w:cs="Arial"/>
              </w:rPr>
            </w:pPr>
            <w:r w:rsidRPr="005B6617">
              <w:rPr>
                <w:rFonts w:ascii="Arial" w:hAnsi="Arial" w:cs="Arial"/>
              </w:rPr>
              <w:t xml:space="preserve">Answer: The </w:t>
            </w:r>
            <w:r w:rsidR="008E71ED">
              <w:rPr>
                <w:rFonts w:ascii="Arial" w:hAnsi="Arial" w:cs="Arial"/>
              </w:rPr>
              <w:t>Chairman</w:t>
            </w:r>
            <w:r w:rsidRPr="005B6617">
              <w:rPr>
                <w:rFonts w:ascii="Arial" w:hAnsi="Arial" w:cs="Arial"/>
              </w:rPr>
              <w:t xml:space="preserve"> confirmed that the Parish had no knowledge of any closure to Bedale PO.</w:t>
            </w:r>
          </w:p>
          <w:p w:rsidR="005B6617" w:rsidRPr="005B6617" w:rsidRDefault="005B6617" w:rsidP="005B6617">
            <w:pPr>
              <w:pStyle w:val="Standard"/>
              <w:ind w:left="927"/>
              <w:rPr>
                <w:rFonts w:ascii="Arial" w:hAnsi="Arial" w:cs="Arial"/>
              </w:rPr>
            </w:pPr>
          </w:p>
          <w:p w:rsidR="005B6617" w:rsidRPr="005B6617" w:rsidRDefault="005B6617" w:rsidP="005B6617">
            <w:pPr>
              <w:pStyle w:val="Standard"/>
              <w:numPr>
                <w:ilvl w:val="0"/>
                <w:numId w:val="21"/>
              </w:numPr>
              <w:ind w:left="927"/>
              <w:rPr>
                <w:rFonts w:ascii="Arial" w:hAnsi="Arial" w:cs="Arial"/>
                <w:b/>
                <w:i/>
              </w:rPr>
            </w:pPr>
            <w:r w:rsidRPr="005B6617">
              <w:rPr>
                <w:rFonts w:ascii="Arial" w:hAnsi="Arial" w:cs="Arial"/>
                <w:b/>
                <w:i/>
              </w:rPr>
              <w:t>Question: Could the Parish write to the Post Office at Bedale and ask about any future changes that may be anticipated has there is a ‘For Sale Notice’.</w:t>
            </w:r>
          </w:p>
          <w:p w:rsidR="005B6617" w:rsidRPr="005B6617" w:rsidRDefault="005B6617" w:rsidP="005B6617">
            <w:pPr>
              <w:pStyle w:val="Standard"/>
              <w:ind w:left="927"/>
              <w:rPr>
                <w:rFonts w:ascii="Arial" w:hAnsi="Arial" w:cs="Arial"/>
              </w:rPr>
            </w:pPr>
          </w:p>
          <w:p w:rsidR="005B6617" w:rsidRPr="005B6617" w:rsidRDefault="005B6617" w:rsidP="005B6617">
            <w:pPr>
              <w:pStyle w:val="Standard"/>
              <w:ind w:left="927"/>
              <w:rPr>
                <w:rFonts w:ascii="Arial" w:hAnsi="Arial" w:cs="Arial"/>
              </w:rPr>
            </w:pPr>
            <w:r w:rsidRPr="005B6617">
              <w:rPr>
                <w:rFonts w:ascii="Arial" w:hAnsi="Arial" w:cs="Arial"/>
              </w:rPr>
              <w:t xml:space="preserve">Answer: The </w:t>
            </w:r>
            <w:r w:rsidR="008E71ED">
              <w:rPr>
                <w:rFonts w:ascii="Arial" w:hAnsi="Arial" w:cs="Arial"/>
              </w:rPr>
              <w:t>Chairman</w:t>
            </w:r>
            <w:r w:rsidRPr="005B6617">
              <w:rPr>
                <w:rFonts w:ascii="Arial" w:hAnsi="Arial" w:cs="Arial"/>
              </w:rPr>
              <w:t xml:space="preserve"> said that he would request the Clerk to write to Bedale PO and ask for clarification of the situation.  </w:t>
            </w:r>
          </w:p>
          <w:p w:rsidR="005B6617" w:rsidRDefault="005B6617">
            <w:pPr>
              <w:pBdr>
                <w:top w:val="none" w:sz="0" w:space="0" w:color="auto"/>
                <w:left w:val="none" w:sz="0" w:space="0" w:color="auto"/>
                <w:bottom w:val="none" w:sz="0" w:space="0" w:color="auto"/>
                <w:right w:val="none" w:sz="0" w:space="0" w:color="auto"/>
              </w:pBdr>
              <w:rPr>
                <w:rFonts w:ascii="Arial" w:hAnsi="Arial" w:cs="Arial"/>
                <w:sz w:val="22"/>
                <w:szCs w:val="22"/>
              </w:rPr>
            </w:pPr>
          </w:p>
        </w:tc>
      </w:tr>
    </w:tbl>
    <w:p w:rsidR="003C7D53" w:rsidRPr="00835137" w:rsidRDefault="003C7D53">
      <w:pPr>
        <w:rPr>
          <w:rFonts w:ascii="Arial" w:hAnsi="Arial" w:cs="Arial"/>
          <w:sz w:val="22"/>
          <w:szCs w:val="22"/>
        </w:rPr>
      </w:pPr>
    </w:p>
    <w:p w:rsidR="005E0600" w:rsidRPr="00835137" w:rsidRDefault="005E0600">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271"/>
        <w:gridCol w:w="8357"/>
      </w:tblGrid>
      <w:tr w:rsidR="00E678D2" w:rsidRPr="005B6617" w:rsidTr="0005645D">
        <w:tc>
          <w:tcPr>
            <w:tcW w:w="1271" w:type="dxa"/>
          </w:tcPr>
          <w:p w:rsidR="00E678D2" w:rsidRPr="005B6617" w:rsidRDefault="00E678D2">
            <w:pPr>
              <w:pBdr>
                <w:top w:val="none" w:sz="0" w:space="0" w:color="auto"/>
                <w:left w:val="none" w:sz="0" w:space="0" w:color="auto"/>
                <w:bottom w:val="none" w:sz="0" w:space="0" w:color="auto"/>
                <w:right w:val="none" w:sz="0" w:space="0" w:color="auto"/>
              </w:pBdr>
              <w:rPr>
                <w:rFonts w:ascii="Arial" w:hAnsi="Arial" w:cs="Arial"/>
                <w:b/>
              </w:rPr>
            </w:pPr>
            <w:r w:rsidRPr="005B6617">
              <w:rPr>
                <w:rFonts w:ascii="Arial" w:hAnsi="Arial" w:cs="Arial"/>
                <w:b/>
              </w:rPr>
              <w:t>2018/19</w:t>
            </w:r>
          </w:p>
        </w:tc>
        <w:tc>
          <w:tcPr>
            <w:tcW w:w="8357" w:type="dxa"/>
          </w:tcPr>
          <w:p w:rsidR="00E678D2" w:rsidRPr="005B6617" w:rsidRDefault="00E678D2" w:rsidP="007A3AEA">
            <w:pPr>
              <w:pBdr>
                <w:top w:val="none" w:sz="0" w:space="0" w:color="auto"/>
                <w:left w:val="none" w:sz="0" w:space="0" w:color="auto"/>
                <w:bottom w:val="none" w:sz="0" w:space="0" w:color="auto"/>
                <w:right w:val="none" w:sz="0" w:space="0" w:color="auto"/>
              </w:pBdr>
              <w:tabs>
                <w:tab w:val="left" w:pos="1005"/>
              </w:tabs>
              <w:jc w:val="center"/>
              <w:rPr>
                <w:rFonts w:ascii="Arial" w:hAnsi="Arial" w:cs="Arial"/>
                <w:b/>
                <w:kern w:val="22"/>
              </w:rPr>
            </w:pPr>
            <w:r w:rsidRPr="005B6617">
              <w:rPr>
                <w:rFonts w:ascii="Arial" w:hAnsi="Arial" w:cs="Arial"/>
                <w:b/>
                <w:kern w:val="22"/>
              </w:rPr>
              <w:t>Details</w:t>
            </w:r>
          </w:p>
          <w:p w:rsidR="007A3AEA" w:rsidRPr="005B6617" w:rsidRDefault="007A3AEA" w:rsidP="007A3AEA">
            <w:pPr>
              <w:pBdr>
                <w:top w:val="none" w:sz="0" w:space="0" w:color="auto"/>
                <w:left w:val="none" w:sz="0" w:space="0" w:color="auto"/>
                <w:bottom w:val="none" w:sz="0" w:space="0" w:color="auto"/>
                <w:right w:val="none" w:sz="0" w:space="0" w:color="auto"/>
              </w:pBdr>
              <w:jc w:val="center"/>
              <w:rPr>
                <w:rFonts w:ascii="Arial" w:hAnsi="Arial" w:cs="Arial"/>
                <w:b/>
                <w:kern w:val="22"/>
              </w:rPr>
            </w:pPr>
          </w:p>
        </w:tc>
      </w:tr>
      <w:tr w:rsidR="007A3AEA" w:rsidRPr="005B6617" w:rsidTr="0005645D">
        <w:tc>
          <w:tcPr>
            <w:tcW w:w="1271" w:type="dxa"/>
          </w:tcPr>
          <w:p w:rsidR="007A3AEA" w:rsidRPr="005B6617" w:rsidRDefault="007A3AEA"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7A3AEA" w:rsidRPr="005B6617" w:rsidRDefault="007A3AEA" w:rsidP="007A3AEA">
            <w:pPr>
              <w:ind w:left="34" w:hanging="34"/>
              <w:rPr>
                <w:rFonts w:ascii="Arial" w:hAnsi="Arial" w:cs="Arial"/>
                <w:b/>
                <w:u w:val="single"/>
              </w:rPr>
            </w:pPr>
            <w:r w:rsidRPr="005B6617">
              <w:rPr>
                <w:rFonts w:ascii="Arial" w:hAnsi="Arial" w:cs="Arial"/>
                <w:b/>
                <w:u w:val="single"/>
              </w:rPr>
              <w:t xml:space="preserve">Welcome and Apologies </w:t>
            </w:r>
          </w:p>
          <w:p w:rsidR="007A3AEA" w:rsidRPr="005B6617" w:rsidRDefault="004F04C8" w:rsidP="007A3AEA">
            <w:pPr>
              <w:rPr>
                <w:rFonts w:ascii="Arial" w:hAnsi="Arial" w:cs="Arial"/>
              </w:rPr>
            </w:pPr>
            <w:r w:rsidRPr="005B6617">
              <w:rPr>
                <w:rFonts w:ascii="Arial" w:hAnsi="Arial" w:cs="Arial"/>
              </w:rPr>
              <w:t xml:space="preserve">The </w:t>
            </w:r>
            <w:r w:rsidR="008E71ED">
              <w:rPr>
                <w:rFonts w:ascii="Arial" w:hAnsi="Arial" w:cs="Arial"/>
              </w:rPr>
              <w:t>Chairman</w:t>
            </w:r>
            <w:r w:rsidRPr="005B6617">
              <w:rPr>
                <w:rFonts w:ascii="Arial" w:hAnsi="Arial" w:cs="Arial"/>
              </w:rPr>
              <w:t xml:space="preserve"> welcomed everyone and started </w:t>
            </w:r>
            <w:r w:rsidR="005B6617">
              <w:rPr>
                <w:rFonts w:ascii="Arial" w:hAnsi="Arial" w:cs="Arial"/>
              </w:rPr>
              <w:t xml:space="preserve">the Parish Council meeting </w:t>
            </w:r>
            <w:r w:rsidRPr="005B6617">
              <w:rPr>
                <w:rFonts w:ascii="Arial" w:hAnsi="Arial" w:cs="Arial"/>
              </w:rPr>
              <w:t>promptly at 7.15pm</w:t>
            </w:r>
          </w:p>
          <w:p w:rsidR="007A3AEA" w:rsidRPr="005B6617" w:rsidRDefault="007A3AEA" w:rsidP="007A3AEA">
            <w:pPr>
              <w:rPr>
                <w:rFonts w:ascii="Arial" w:hAnsi="Arial" w:cs="Arial"/>
              </w:rPr>
            </w:pPr>
          </w:p>
          <w:p w:rsidR="007A3AEA" w:rsidRPr="005B6617" w:rsidRDefault="007A3AEA" w:rsidP="007A3AEA">
            <w:pPr>
              <w:rPr>
                <w:rFonts w:ascii="Arial" w:hAnsi="Arial" w:cs="Arial"/>
              </w:rPr>
            </w:pPr>
            <w:r w:rsidRPr="005B6617">
              <w:rPr>
                <w:rFonts w:ascii="Arial" w:hAnsi="Arial" w:cs="Arial"/>
              </w:rPr>
              <w:t xml:space="preserve">Apologies </w:t>
            </w:r>
            <w:r w:rsidR="00844F61">
              <w:rPr>
                <w:rFonts w:ascii="Arial" w:hAnsi="Arial" w:cs="Arial"/>
              </w:rPr>
              <w:t xml:space="preserve">were </w:t>
            </w:r>
            <w:r w:rsidRPr="005B6617">
              <w:rPr>
                <w:rFonts w:ascii="Arial" w:hAnsi="Arial" w:cs="Arial"/>
              </w:rPr>
              <w:t xml:space="preserve">received </w:t>
            </w:r>
            <w:r w:rsidR="00844F61">
              <w:rPr>
                <w:rFonts w:ascii="Arial" w:hAnsi="Arial" w:cs="Arial"/>
              </w:rPr>
              <w:t>as stated above and absences agreed.</w:t>
            </w:r>
          </w:p>
          <w:p w:rsidR="007A3AEA" w:rsidRPr="005B6617" w:rsidRDefault="007A3AEA" w:rsidP="007A3AEA">
            <w:pPr>
              <w:ind w:left="34" w:hanging="34"/>
              <w:rPr>
                <w:rFonts w:ascii="Arial" w:eastAsia="Arial" w:hAnsi="Arial" w:cs="Arial"/>
              </w:rPr>
            </w:pPr>
          </w:p>
        </w:tc>
      </w:tr>
      <w:tr w:rsidR="007A3AEA" w:rsidRPr="005B6617" w:rsidTr="0005645D">
        <w:tc>
          <w:tcPr>
            <w:tcW w:w="1271" w:type="dxa"/>
          </w:tcPr>
          <w:p w:rsidR="007A3AEA" w:rsidRPr="005B6617" w:rsidRDefault="007A3AEA"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7A3AEA" w:rsidRPr="005B6617" w:rsidRDefault="007A3AEA" w:rsidP="007A3AEA">
            <w:pPr>
              <w:ind w:left="34" w:hanging="34"/>
              <w:rPr>
                <w:rFonts w:ascii="Arial" w:hAnsi="Arial" w:cs="Arial"/>
                <w:b/>
                <w:u w:val="single"/>
              </w:rPr>
            </w:pPr>
            <w:r w:rsidRPr="005B6617">
              <w:rPr>
                <w:rFonts w:ascii="Arial" w:hAnsi="Arial" w:cs="Arial"/>
                <w:b/>
                <w:u w:val="single"/>
              </w:rPr>
              <w:t>Declarations of Interest</w:t>
            </w:r>
          </w:p>
          <w:p w:rsidR="007A3AEA" w:rsidRPr="005B6617" w:rsidRDefault="007A3AEA" w:rsidP="004E1F2D">
            <w:pPr>
              <w:numPr>
                <w:ilvl w:val="0"/>
                <w:numId w:val="3"/>
              </w:numPr>
              <w:rPr>
                <w:rFonts w:ascii="Arial" w:hAnsi="Arial" w:cs="Arial"/>
              </w:rPr>
            </w:pPr>
            <w:r w:rsidRPr="005B6617">
              <w:rPr>
                <w:rFonts w:ascii="Arial" w:hAnsi="Arial" w:cs="Arial"/>
              </w:rPr>
              <w:t>To receive any declarations of interest not already declared under the Councils Code of Conduct or members Registration of Disclosable Pecuniary interest.</w:t>
            </w:r>
          </w:p>
          <w:p w:rsidR="00BA30FB" w:rsidRPr="005B6617" w:rsidRDefault="00BA30FB" w:rsidP="004F04C8">
            <w:pPr>
              <w:rPr>
                <w:rFonts w:ascii="Arial" w:hAnsi="Arial" w:cs="Arial"/>
              </w:rPr>
            </w:pPr>
          </w:p>
        </w:tc>
      </w:tr>
      <w:tr w:rsidR="007A3AEA" w:rsidRPr="005B6617" w:rsidTr="0005645D">
        <w:tc>
          <w:tcPr>
            <w:tcW w:w="1271" w:type="dxa"/>
          </w:tcPr>
          <w:p w:rsidR="007A3AEA" w:rsidRPr="005B6617" w:rsidRDefault="007A3AEA"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EB4D57" w:rsidRPr="005B6617" w:rsidRDefault="00EB4D57" w:rsidP="00EB4D57">
            <w:pPr>
              <w:pStyle w:val="Standard"/>
              <w:rPr>
                <w:rFonts w:ascii="Arial" w:hAnsi="Arial" w:cs="Arial"/>
              </w:rPr>
            </w:pPr>
            <w:r w:rsidRPr="005B6617">
              <w:rPr>
                <w:rFonts w:ascii="Arial" w:hAnsi="Arial" w:cs="Arial"/>
                <w:b/>
                <w:u w:val="single"/>
              </w:rPr>
              <w:t>The Minutes</w:t>
            </w:r>
            <w:r w:rsidRPr="005B6617">
              <w:rPr>
                <w:rFonts w:ascii="Arial" w:hAnsi="Arial" w:cs="Arial"/>
              </w:rPr>
              <w:t xml:space="preserve"> of the meeting of </w:t>
            </w:r>
            <w:r w:rsidR="004F04C8" w:rsidRPr="005B6617">
              <w:rPr>
                <w:rFonts w:ascii="Arial" w:hAnsi="Arial" w:cs="Arial"/>
              </w:rPr>
              <w:t>26</w:t>
            </w:r>
            <w:r w:rsidR="004F04C8" w:rsidRPr="005B6617">
              <w:rPr>
                <w:rFonts w:ascii="Arial" w:hAnsi="Arial" w:cs="Arial"/>
                <w:vertAlign w:val="superscript"/>
              </w:rPr>
              <w:t>th</w:t>
            </w:r>
            <w:r w:rsidR="004F04C8" w:rsidRPr="005B6617">
              <w:rPr>
                <w:rFonts w:ascii="Arial" w:hAnsi="Arial" w:cs="Arial"/>
              </w:rPr>
              <w:t xml:space="preserve"> September 2018 including the confidential staff minutes </w:t>
            </w:r>
            <w:r w:rsidRPr="005B6617">
              <w:rPr>
                <w:rFonts w:ascii="Arial" w:hAnsi="Arial" w:cs="Arial"/>
              </w:rPr>
              <w:t xml:space="preserve">were accepted as a true record and accurate record. </w:t>
            </w:r>
          </w:p>
          <w:p w:rsidR="007A3AEA" w:rsidRPr="005B6617" w:rsidRDefault="007A3AEA" w:rsidP="00844F61">
            <w:pPr>
              <w:pStyle w:val="Standard"/>
              <w:rPr>
                <w:rFonts w:ascii="Arial" w:hAnsi="Arial" w:cs="Arial"/>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5B6617" w:rsidRDefault="004F04C8" w:rsidP="004F04C8">
            <w:pPr>
              <w:ind w:left="34" w:hanging="34"/>
              <w:rPr>
                <w:rFonts w:ascii="Arial" w:hAnsi="Arial" w:cs="Arial"/>
                <w:b/>
              </w:rPr>
            </w:pPr>
            <w:r w:rsidRPr="005B6617">
              <w:rPr>
                <w:rFonts w:ascii="Arial" w:hAnsi="Arial" w:cs="Arial"/>
                <w:b/>
              </w:rPr>
              <w:t>Matters Arising / Action from last meeting not on this agenda</w:t>
            </w:r>
          </w:p>
          <w:p w:rsidR="004F04C8" w:rsidRPr="005B6617" w:rsidRDefault="004F04C8" w:rsidP="004F04C8">
            <w:pPr>
              <w:ind w:left="34" w:hanging="34"/>
              <w:rPr>
                <w:rFonts w:ascii="Arial" w:hAnsi="Arial" w:cs="Arial"/>
              </w:rPr>
            </w:pPr>
            <w:r w:rsidRPr="005B6617">
              <w:rPr>
                <w:rFonts w:ascii="Arial" w:hAnsi="Arial" w:cs="Arial"/>
              </w:rPr>
              <w:t>The Clerk had provided Councillors with an Action Plan for all items raised from the previous meeting. This was accepted as a good format for the future as it made clear the current status of actions.</w:t>
            </w:r>
          </w:p>
          <w:p w:rsidR="004F04C8" w:rsidRPr="005B6617" w:rsidRDefault="004F04C8" w:rsidP="004F04C8">
            <w:pPr>
              <w:ind w:left="34" w:hanging="34"/>
              <w:rPr>
                <w:rFonts w:ascii="Arial" w:hAnsi="Arial" w:cs="Arial"/>
              </w:rPr>
            </w:pPr>
            <w:r w:rsidRPr="005B6617">
              <w:rPr>
                <w:rFonts w:ascii="Arial" w:hAnsi="Arial" w:cs="Arial"/>
              </w:rPr>
              <w:t>(See Action Plan)</w:t>
            </w:r>
          </w:p>
          <w:p w:rsidR="00DA2B4B" w:rsidRPr="005B6617" w:rsidRDefault="00DA2B4B" w:rsidP="004F04C8">
            <w:pPr>
              <w:ind w:left="34" w:hanging="34"/>
              <w:rPr>
                <w:rFonts w:ascii="Arial" w:hAnsi="Arial" w:cs="Arial"/>
              </w:rPr>
            </w:pPr>
          </w:p>
          <w:p w:rsidR="00DA2B4B" w:rsidRPr="005B6617" w:rsidRDefault="00DA2B4B" w:rsidP="004F04C8">
            <w:pPr>
              <w:ind w:left="34" w:hanging="34"/>
              <w:rPr>
                <w:rFonts w:ascii="Arial" w:hAnsi="Arial" w:cs="Arial"/>
              </w:rPr>
            </w:pPr>
            <w:r w:rsidRPr="005B6617">
              <w:rPr>
                <w:rFonts w:ascii="Arial" w:hAnsi="Arial" w:cs="Arial"/>
              </w:rPr>
              <w:t xml:space="preserve">Cllr AW stated </w:t>
            </w:r>
            <w:r w:rsidR="00C144AC">
              <w:rPr>
                <w:rFonts w:ascii="Arial" w:hAnsi="Arial" w:cs="Arial"/>
              </w:rPr>
              <w:t xml:space="preserve">on behave of Cllr JW </w:t>
            </w:r>
            <w:bookmarkStart w:id="0" w:name="_GoBack"/>
            <w:bookmarkEnd w:id="0"/>
            <w:r w:rsidRPr="005B6617">
              <w:rPr>
                <w:rFonts w:ascii="Arial" w:hAnsi="Arial" w:cs="Arial"/>
              </w:rPr>
              <w:t>that she would send information regarding the signage of Aiskew and how that may be taken forward in the future by Highways.</w:t>
            </w:r>
            <w:r w:rsidR="00C144AC">
              <w:rPr>
                <w:rFonts w:ascii="Arial" w:hAnsi="Arial" w:cs="Arial"/>
              </w:rPr>
              <w:t xml:space="preserve"> </w:t>
            </w:r>
          </w:p>
          <w:p w:rsidR="004F04C8" w:rsidRPr="005B6617" w:rsidRDefault="004F04C8" w:rsidP="004F04C8">
            <w:pPr>
              <w:ind w:left="1080"/>
              <w:rPr>
                <w:rFonts w:ascii="Arial" w:hAnsi="Arial" w:cs="Arial"/>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5B6617" w:rsidRDefault="004F04C8" w:rsidP="004F04C8">
            <w:pPr>
              <w:rPr>
                <w:rFonts w:ascii="Arial" w:hAnsi="Arial" w:cs="Arial"/>
                <w:b/>
              </w:rPr>
            </w:pPr>
            <w:r w:rsidRPr="005B6617">
              <w:rPr>
                <w:rFonts w:ascii="Arial" w:hAnsi="Arial" w:cs="Arial"/>
                <w:b/>
              </w:rPr>
              <w:t>External Sector Reports</w:t>
            </w:r>
          </w:p>
          <w:p w:rsidR="000126D7" w:rsidRPr="005B6617" w:rsidRDefault="004F04C8" w:rsidP="000126D7">
            <w:pPr>
              <w:pStyle w:val="ListParagraph"/>
              <w:numPr>
                <w:ilvl w:val="0"/>
                <w:numId w:val="31"/>
              </w:numPr>
              <w:rPr>
                <w:rFonts w:ascii="Arial" w:hAnsi="Arial" w:cs="Arial"/>
                <w:szCs w:val="24"/>
              </w:rPr>
            </w:pPr>
            <w:r w:rsidRPr="005B6617">
              <w:rPr>
                <w:rFonts w:ascii="Arial" w:hAnsi="Arial" w:cs="Arial"/>
                <w:szCs w:val="24"/>
                <w:u w:val="single"/>
              </w:rPr>
              <w:t>Police Report</w:t>
            </w:r>
          </w:p>
          <w:p w:rsidR="000126D7" w:rsidRPr="005B6617" w:rsidRDefault="000126D7" w:rsidP="000126D7">
            <w:pPr>
              <w:pStyle w:val="ListParagraph"/>
              <w:rPr>
                <w:rFonts w:ascii="Arial" w:hAnsi="Arial" w:cs="Arial"/>
                <w:szCs w:val="24"/>
              </w:rPr>
            </w:pPr>
            <w:r w:rsidRPr="005B6617">
              <w:rPr>
                <w:rFonts w:ascii="Arial" w:hAnsi="Arial" w:cs="Arial"/>
                <w:szCs w:val="24"/>
              </w:rPr>
              <w:t>The Councillors were provided with a</w:t>
            </w:r>
            <w:r w:rsidR="00844F61">
              <w:rPr>
                <w:rFonts w:ascii="Arial" w:hAnsi="Arial" w:cs="Arial"/>
                <w:szCs w:val="24"/>
              </w:rPr>
              <w:t xml:space="preserve"> written report and a</w:t>
            </w:r>
            <w:r w:rsidRPr="005B6617">
              <w:rPr>
                <w:rFonts w:ascii="Arial" w:hAnsi="Arial" w:cs="Arial"/>
                <w:szCs w:val="24"/>
              </w:rPr>
              <w:t xml:space="preserve">dvised that the way crime is recorded was slightly different. A verbal account of the crime figures was given (see Report) and information </w:t>
            </w:r>
            <w:r w:rsidR="00844F61">
              <w:rPr>
                <w:rFonts w:ascii="Arial" w:hAnsi="Arial" w:cs="Arial"/>
                <w:szCs w:val="24"/>
              </w:rPr>
              <w:t xml:space="preserve">regarding the </w:t>
            </w:r>
            <w:r w:rsidRPr="005B6617">
              <w:rPr>
                <w:rFonts w:ascii="Arial" w:hAnsi="Arial" w:cs="Arial"/>
                <w:szCs w:val="24"/>
              </w:rPr>
              <w:t>Get Safe</w:t>
            </w:r>
            <w:r w:rsidR="004F04C8" w:rsidRPr="005B6617">
              <w:rPr>
                <w:rFonts w:ascii="Arial" w:hAnsi="Arial" w:cs="Arial"/>
                <w:szCs w:val="24"/>
              </w:rPr>
              <w:t xml:space="preserve"> </w:t>
            </w:r>
            <w:r w:rsidR="00047224" w:rsidRPr="005B6617">
              <w:rPr>
                <w:rFonts w:ascii="Arial" w:hAnsi="Arial" w:cs="Arial"/>
                <w:szCs w:val="24"/>
              </w:rPr>
              <w:t>Project was also provided.</w:t>
            </w:r>
          </w:p>
          <w:p w:rsidR="00047224" w:rsidRPr="005B6617" w:rsidRDefault="00047224" w:rsidP="000126D7">
            <w:pPr>
              <w:pStyle w:val="ListParagraph"/>
              <w:rPr>
                <w:rFonts w:ascii="Arial" w:hAnsi="Arial" w:cs="Arial"/>
                <w:szCs w:val="24"/>
              </w:rPr>
            </w:pPr>
            <w:r w:rsidRPr="005B6617">
              <w:rPr>
                <w:rFonts w:ascii="Arial" w:hAnsi="Arial" w:cs="Arial"/>
                <w:szCs w:val="24"/>
              </w:rPr>
              <w:t>The police wanted to remind the meeting that NO TRICK OR TREAT signs were available from them.</w:t>
            </w:r>
          </w:p>
          <w:p w:rsidR="00047224" w:rsidRPr="005B6617" w:rsidRDefault="00047224" w:rsidP="000126D7">
            <w:pPr>
              <w:pStyle w:val="ListParagraph"/>
              <w:rPr>
                <w:rFonts w:ascii="Arial" w:hAnsi="Arial" w:cs="Arial"/>
                <w:szCs w:val="24"/>
              </w:rPr>
            </w:pPr>
          </w:p>
          <w:p w:rsidR="00047224" w:rsidRPr="00844F61" w:rsidRDefault="00047224" w:rsidP="000126D7">
            <w:pPr>
              <w:pStyle w:val="ListParagraph"/>
              <w:rPr>
                <w:rFonts w:ascii="Arial" w:hAnsi="Arial" w:cs="Arial"/>
                <w:b/>
                <w:szCs w:val="24"/>
              </w:rPr>
            </w:pPr>
            <w:r w:rsidRPr="00844F61">
              <w:rPr>
                <w:rFonts w:ascii="Arial" w:hAnsi="Arial" w:cs="Arial"/>
                <w:b/>
                <w:szCs w:val="24"/>
              </w:rPr>
              <w:t>Question: Can these be sent to the Clerk electronically so we can distribute.</w:t>
            </w:r>
          </w:p>
          <w:p w:rsidR="00047224" w:rsidRPr="005B6617" w:rsidRDefault="00047224" w:rsidP="000126D7">
            <w:pPr>
              <w:pStyle w:val="ListParagraph"/>
              <w:rPr>
                <w:rFonts w:ascii="Arial" w:hAnsi="Arial" w:cs="Arial"/>
                <w:szCs w:val="24"/>
              </w:rPr>
            </w:pPr>
            <w:r w:rsidRPr="005B6617">
              <w:rPr>
                <w:rFonts w:ascii="Arial" w:hAnsi="Arial" w:cs="Arial"/>
                <w:szCs w:val="24"/>
              </w:rPr>
              <w:t>Answer: Yes, I will organise that.</w:t>
            </w:r>
          </w:p>
          <w:p w:rsidR="00047224" w:rsidRPr="005B6617" w:rsidRDefault="00047224" w:rsidP="000126D7">
            <w:pPr>
              <w:pStyle w:val="ListParagraph"/>
              <w:rPr>
                <w:rFonts w:ascii="Arial" w:hAnsi="Arial" w:cs="Arial"/>
                <w:szCs w:val="24"/>
              </w:rPr>
            </w:pPr>
          </w:p>
          <w:p w:rsidR="00047224" w:rsidRPr="00844F61" w:rsidRDefault="00047224" w:rsidP="000126D7">
            <w:pPr>
              <w:pStyle w:val="ListParagraph"/>
              <w:rPr>
                <w:rFonts w:ascii="Arial" w:hAnsi="Arial" w:cs="Arial"/>
                <w:b/>
                <w:szCs w:val="24"/>
              </w:rPr>
            </w:pPr>
            <w:r w:rsidRPr="00844F61">
              <w:rPr>
                <w:rFonts w:ascii="Arial" w:hAnsi="Arial" w:cs="Arial"/>
                <w:b/>
                <w:szCs w:val="24"/>
              </w:rPr>
              <w:t>Question: I understand the figures for Aiskew are included with Bedale. Can these be forwarded to us?</w:t>
            </w:r>
          </w:p>
          <w:p w:rsidR="00047224" w:rsidRPr="005B6617" w:rsidRDefault="00047224" w:rsidP="000126D7">
            <w:pPr>
              <w:pStyle w:val="ListParagraph"/>
              <w:rPr>
                <w:rFonts w:ascii="Arial" w:hAnsi="Arial" w:cs="Arial"/>
                <w:szCs w:val="24"/>
              </w:rPr>
            </w:pPr>
            <w:r w:rsidRPr="005B6617">
              <w:rPr>
                <w:rFonts w:ascii="Arial" w:hAnsi="Arial" w:cs="Arial"/>
                <w:szCs w:val="24"/>
              </w:rPr>
              <w:t>Answer: Yes. I will get those to you.</w:t>
            </w:r>
          </w:p>
          <w:p w:rsidR="00047224" w:rsidRPr="005B6617" w:rsidRDefault="00047224" w:rsidP="000126D7">
            <w:pPr>
              <w:pStyle w:val="ListParagraph"/>
              <w:rPr>
                <w:rFonts w:ascii="Arial" w:hAnsi="Arial" w:cs="Arial"/>
                <w:szCs w:val="24"/>
              </w:rPr>
            </w:pPr>
          </w:p>
          <w:p w:rsidR="00047224" w:rsidRPr="00844F61" w:rsidRDefault="00047224" w:rsidP="000126D7">
            <w:pPr>
              <w:pStyle w:val="ListParagraph"/>
              <w:rPr>
                <w:rFonts w:ascii="Arial" w:hAnsi="Arial" w:cs="Arial"/>
                <w:b/>
                <w:szCs w:val="24"/>
              </w:rPr>
            </w:pPr>
            <w:r w:rsidRPr="00844F61">
              <w:rPr>
                <w:rFonts w:ascii="Arial" w:hAnsi="Arial" w:cs="Arial"/>
                <w:b/>
                <w:szCs w:val="24"/>
              </w:rPr>
              <w:t>Question: We appear to have had a lot of police speed vehicles in Leeming Bar is there any particular reason?</w:t>
            </w:r>
          </w:p>
          <w:p w:rsidR="00047224" w:rsidRPr="005B6617" w:rsidRDefault="00047224" w:rsidP="000126D7">
            <w:pPr>
              <w:pStyle w:val="ListParagraph"/>
              <w:rPr>
                <w:rFonts w:ascii="Arial" w:hAnsi="Arial" w:cs="Arial"/>
                <w:szCs w:val="24"/>
              </w:rPr>
            </w:pPr>
            <w:r w:rsidRPr="005B6617">
              <w:rPr>
                <w:rFonts w:ascii="Arial" w:hAnsi="Arial" w:cs="Arial"/>
                <w:szCs w:val="24"/>
              </w:rPr>
              <w:t>Answer: I don’t know that they respond from information provided from the public.</w:t>
            </w:r>
          </w:p>
          <w:p w:rsidR="00047224" w:rsidRPr="005B6617" w:rsidRDefault="00047224" w:rsidP="000126D7">
            <w:pPr>
              <w:pStyle w:val="ListParagraph"/>
              <w:rPr>
                <w:rFonts w:ascii="Arial" w:hAnsi="Arial" w:cs="Arial"/>
                <w:szCs w:val="24"/>
              </w:rPr>
            </w:pPr>
          </w:p>
          <w:p w:rsidR="00047224" w:rsidRPr="00844F61" w:rsidRDefault="00047224" w:rsidP="000126D7">
            <w:pPr>
              <w:pStyle w:val="ListParagraph"/>
              <w:rPr>
                <w:rFonts w:ascii="Arial" w:hAnsi="Arial" w:cs="Arial"/>
                <w:b/>
                <w:szCs w:val="24"/>
              </w:rPr>
            </w:pPr>
            <w:r w:rsidRPr="00844F61">
              <w:rPr>
                <w:rFonts w:ascii="Arial" w:hAnsi="Arial" w:cs="Arial"/>
                <w:b/>
                <w:szCs w:val="24"/>
              </w:rPr>
              <w:t>Question: We are still having parking problems around the Truck Stop area at night. Are you still encouraging drivers to use the designated ar</w:t>
            </w:r>
            <w:r w:rsidR="00844F61">
              <w:rPr>
                <w:rFonts w:ascii="Arial" w:hAnsi="Arial" w:cs="Arial"/>
                <w:b/>
                <w:szCs w:val="24"/>
              </w:rPr>
              <w:t>ea?</w:t>
            </w:r>
          </w:p>
          <w:p w:rsidR="00844F61" w:rsidRDefault="00047224" w:rsidP="00844F61">
            <w:pPr>
              <w:pStyle w:val="ListParagraph"/>
              <w:rPr>
                <w:rFonts w:ascii="Arial" w:hAnsi="Arial" w:cs="Arial"/>
                <w:szCs w:val="24"/>
              </w:rPr>
            </w:pPr>
            <w:r w:rsidRPr="005B6617">
              <w:rPr>
                <w:rFonts w:ascii="Arial" w:hAnsi="Arial" w:cs="Arial"/>
                <w:szCs w:val="24"/>
              </w:rPr>
              <w:t>Answer: Yes</w:t>
            </w:r>
            <w:r w:rsidR="00844F61">
              <w:rPr>
                <w:rFonts w:ascii="Arial" w:hAnsi="Arial" w:cs="Arial"/>
                <w:szCs w:val="24"/>
              </w:rPr>
              <w:t xml:space="preserve">: </w:t>
            </w:r>
          </w:p>
          <w:p w:rsidR="00844F61" w:rsidRDefault="00844F61" w:rsidP="00844F61">
            <w:pPr>
              <w:pStyle w:val="ListParagraph"/>
              <w:rPr>
                <w:rFonts w:ascii="Arial" w:hAnsi="Arial" w:cs="Arial"/>
                <w:szCs w:val="24"/>
              </w:rPr>
            </w:pPr>
          </w:p>
          <w:p w:rsidR="00047224" w:rsidRPr="00844F61" w:rsidRDefault="00047224" w:rsidP="00844F61">
            <w:pPr>
              <w:pStyle w:val="ListParagraph"/>
              <w:rPr>
                <w:rFonts w:ascii="Arial" w:hAnsi="Arial" w:cs="Arial"/>
                <w:szCs w:val="24"/>
              </w:rPr>
            </w:pPr>
            <w:r w:rsidRPr="00844F61">
              <w:rPr>
                <w:rFonts w:ascii="Arial" w:hAnsi="Arial" w:cs="Arial"/>
                <w:szCs w:val="24"/>
              </w:rPr>
              <w:t>Cllr AW stated she has raised the issue with Highways and action that has been discussed will follow. She was unable to clarify the action that is to be taken.</w:t>
            </w:r>
          </w:p>
          <w:p w:rsidR="00446A9B" w:rsidRPr="005B6617" w:rsidRDefault="00446A9B" w:rsidP="00047224">
            <w:pPr>
              <w:pStyle w:val="ListParagraph"/>
              <w:ind w:left="1593"/>
              <w:rPr>
                <w:rFonts w:ascii="Arial" w:hAnsi="Arial" w:cs="Arial"/>
                <w:szCs w:val="24"/>
              </w:rPr>
            </w:pPr>
          </w:p>
          <w:p w:rsidR="000126D7" w:rsidRPr="005B6617" w:rsidRDefault="004F04C8" w:rsidP="000126D7">
            <w:pPr>
              <w:pStyle w:val="ListParagraph"/>
              <w:numPr>
                <w:ilvl w:val="0"/>
                <w:numId w:val="31"/>
              </w:numPr>
              <w:rPr>
                <w:rFonts w:ascii="Arial" w:hAnsi="Arial" w:cs="Arial"/>
                <w:szCs w:val="24"/>
                <w:u w:val="single"/>
              </w:rPr>
            </w:pPr>
            <w:r w:rsidRPr="005B6617">
              <w:rPr>
                <w:rFonts w:ascii="Arial" w:hAnsi="Arial" w:cs="Arial"/>
                <w:szCs w:val="24"/>
                <w:u w:val="single"/>
              </w:rPr>
              <w:t>District Council Report</w:t>
            </w:r>
          </w:p>
          <w:p w:rsidR="00446A9B" w:rsidRPr="005B6617" w:rsidRDefault="00446A9B" w:rsidP="00446A9B">
            <w:pPr>
              <w:pStyle w:val="ListParagraph"/>
              <w:rPr>
                <w:rFonts w:ascii="Arial" w:hAnsi="Arial" w:cs="Arial"/>
                <w:szCs w:val="24"/>
              </w:rPr>
            </w:pPr>
            <w:r w:rsidRPr="005B6617">
              <w:rPr>
                <w:rFonts w:ascii="Arial" w:hAnsi="Arial" w:cs="Arial"/>
                <w:szCs w:val="24"/>
              </w:rPr>
              <w:t>Cllr MB gave a verbal report on the UCI time trail on the 25/9/19 coming through Leeming Bar, Aiskew and Bedale which is time trial stage.</w:t>
            </w:r>
          </w:p>
          <w:p w:rsidR="00446A9B" w:rsidRPr="005B6617" w:rsidRDefault="00446A9B" w:rsidP="00446A9B">
            <w:pPr>
              <w:pStyle w:val="ListParagraph"/>
              <w:rPr>
                <w:rFonts w:ascii="Arial" w:hAnsi="Arial" w:cs="Arial"/>
                <w:szCs w:val="24"/>
              </w:rPr>
            </w:pPr>
          </w:p>
          <w:p w:rsidR="00446A9B" w:rsidRPr="005B6617" w:rsidRDefault="00446A9B" w:rsidP="00446A9B">
            <w:pPr>
              <w:pStyle w:val="ListParagraph"/>
              <w:rPr>
                <w:rFonts w:ascii="Arial" w:hAnsi="Arial" w:cs="Arial"/>
                <w:szCs w:val="24"/>
              </w:rPr>
            </w:pPr>
            <w:r w:rsidRPr="005B6617">
              <w:rPr>
                <w:rFonts w:ascii="Arial" w:hAnsi="Arial" w:cs="Arial"/>
                <w:szCs w:val="24"/>
              </w:rPr>
              <w:t>Advised of information now being placed on bins about the Green Bin winter stoppage and Xmas collections.</w:t>
            </w:r>
          </w:p>
          <w:p w:rsidR="00446A9B" w:rsidRDefault="00446A9B" w:rsidP="00446A9B">
            <w:pPr>
              <w:pStyle w:val="ListParagraph"/>
              <w:rPr>
                <w:rFonts w:ascii="Arial" w:hAnsi="Arial" w:cs="Arial"/>
                <w:szCs w:val="24"/>
              </w:rPr>
            </w:pPr>
          </w:p>
          <w:p w:rsidR="00844F61" w:rsidRPr="005B6617" w:rsidRDefault="00844F61" w:rsidP="00446A9B">
            <w:pPr>
              <w:pStyle w:val="ListParagraph"/>
              <w:rPr>
                <w:rFonts w:ascii="Arial" w:hAnsi="Arial" w:cs="Arial"/>
                <w:szCs w:val="24"/>
              </w:rPr>
            </w:pPr>
          </w:p>
          <w:p w:rsidR="004F04C8" w:rsidRPr="005B6617" w:rsidRDefault="004F04C8" w:rsidP="000126D7">
            <w:pPr>
              <w:pStyle w:val="ListParagraph"/>
              <w:numPr>
                <w:ilvl w:val="0"/>
                <w:numId w:val="31"/>
              </w:numPr>
              <w:rPr>
                <w:rFonts w:ascii="Arial" w:hAnsi="Arial" w:cs="Arial"/>
                <w:szCs w:val="24"/>
                <w:u w:val="single"/>
              </w:rPr>
            </w:pPr>
            <w:r w:rsidRPr="005B6617">
              <w:rPr>
                <w:rFonts w:ascii="Arial" w:hAnsi="Arial" w:cs="Arial"/>
                <w:szCs w:val="24"/>
                <w:u w:val="single"/>
              </w:rPr>
              <w:t>County Council Report</w:t>
            </w:r>
          </w:p>
          <w:p w:rsidR="00446A9B" w:rsidRPr="005B6617" w:rsidRDefault="00446A9B" w:rsidP="00446A9B">
            <w:pPr>
              <w:pStyle w:val="ListParagraph"/>
              <w:rPr>
                <w:rFonts w:ascii="Arial" w:hAnsi="Arial" w:cs="Arial"/>
                <w:szCs w:val="24"/>
              </w:rPr>
            </w:pPr>
            <w:r w:rsidRPr="005B6617">
              <w:rPr>
                <w:rFonts w:ascii="Arial" w:hAnsi="Arial" w:cs="Arial"/>
                <w:szCs w:val="24"/>
              </w:rPr>
              <w:t>Cllr AW informed the parish about a meeting with Highways concerning potholes, funding for speeding matrix and Coneygarth truck stop problems. These were all ongoing with further information and clarification to follow.</w:t>
            </w:r>
          </w:p>
          <w:p w:rsidR="004F04C8" w:rsidRPr="005B6617" w:rsidRDefault="004F04C8" w:rsidP="004F04C8">
            <w:pPr>
              <w:ind w:left="1179"/>
              <w:rPr>
                <w:rFonts w:ascii="Arial" w:hAnsi="Arial" w:cs="Arial"/>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5B6617" w:rsidRDefault="004F04C8" w:rsidP="004F04C8">
            <w:pPr>
              <w:ind w:left="34" w:hanging="34"/>
              <w:rPr>
                <w:rFonts w:ascii="Arial" w:hAnsi="Arial" w:cs="Arial"/>
                <w:b/>
              </w:rPr>
            </w:pPr>
            <w:r w:rsidRPr="005B6617">
              <w:rPr>
                <w:rFonts w:ascii="Arial" w:hAnsi="Arial" w:cs="Arial"/>
                <w:b/>
              </w:rPr>
              <w:t>Local External Committee Reports</w:t>
            </w:r>
          </w:p>
          <w:p w:rsidR="004F04C8" w:rsidRPr="005B6617" w:rsidRDefault="00446A9B" w:rsidP="00446A9B">
            <w:pPr>
              <w:rPr>
                <w:rFonts w:ascii="Arial" w:hAnsi="Arial" w:cs="Arial"/>
              </w:rPr>
            </w:pPr>
            <w:r w:rsidRPr="005B6617">
              <w:rPr>
                <w:rFonts w:ascii="Arial" w:hAnsi="Arial" w:cs="Arial"/>
              </w:rPr>
              <w:t xml:space="preserve">There wasn’t a written report this month due to very little </w:t>
            </w:r>
            <w:r w:rsidR="00632F42" w:rsidRPr="005B6617">
              <w:rPr>
                <w:rFonts w:ascii="Arial" w:hAnsi="Arial" w:cs="Arial"/>
              </w:rPr>
              <w:t>change this</w:t>
            </w:r>
            <w:r w:rsidRPr="005B6617">
              <w:rPr>
                <w:rFonts w:ascii="Arial" w:hAnsi="Arial" w:cs="Arial"/>
              </w:rPr>
              <w:t xml:space="preserve"> month. The parish w</w:t>
            </w:r>
            <w:r w:rsidR="00632F42" w:rsidRPr="005B6617">
              <w:rPr>
                <w:rFonts w:ascii="Arial" w:hAnsi="Arial" w:cs="Arial"/>
              </w:rPr>
              <w:t>as reminded of the</w:t>
            </w:r>
            <w:r w:rsidRPr="005B6617">
              <w:rPr>
                <w:rFonts w:ascii="Arial" w:hAnsi="Arial" w:cs="Arial"/>
              </w:rPr>
              <w:t xml:space="preserve"> </w:t>
            </w:r>
            <w:r w:rsidR="00632F42" w:rsidRPr="005B6617">
              <w:rPr>
                <w:rFonts w:ascii="Arial" w:hAnsi="Arial" w:cs="Arial"/>
              </w:rPr>
              <w:t>Halloween and Christmas events.</w:t>
            </w:r>
          </w:p>
          <w:p w:rsidR="004F04C8" w:rsidRPr="005B6617" w:rsidRDefault="004F04C8" w:rsidP="004F04C8">
            <w:pPr>
              <w:ind w:left="1179"/>
              <w:rPr>
                <w:rFonts w:ascii="Arial" w:hAnsi="Arial" w:cs="Arial"/>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632F42" w:rsidRPr="005B6617" w:rsidRDefault="004F04C8" w:rsidP="00632F42">
            <w:pPr>
              <w:ind w:left="34" w:hanging="34"/>
              <w:rPr>
                <w:rFonts w:ascii="Arial" w:hAnsi="Arial" w:cs="Arial"/>
                <w:b/>
              </w:rPr>
            </w:pPr>
            <w:r w:rsidRPr="005B6617">
              <w:rPr>
                <w:rFonts w:ascii="Arial" w:hAnsi="Arial" w:cs="Arial"/>
                <w:b/>
              </w:rPr>
              <w:t>Planning</w:t>
            </w:r>
          </w:p>
          <w:p w:rsidR="004F04C8" w:rsidRPr="005B6617" w:rsidRDefault="00DA2B4B" w:rsidP="00632F42">
            <w:pPr>
              <w:pStyle w:val="ListParagraph"/>
              <w:numPr>
                <w:ilvl w:val="0"/>
                <w:numId w:val="33"/>
              </w:numPr>
              <w:rPr>
                <w:rFonts w:ascii="Arial" w:hAnsi="Arial" w:cs="Arial"/>
                <w:b/>
                <w:szCs w:val="24"/>
                <w:u w:val="single"/>
              </w:rPr>
            </w:pPr>
            <w:r w:rsidRPr="005B6617">
              <w:rPr>
                <w:rFonts w:ascii="Arial" w:hAnsi="Arial" w:cs="Arial"/>
                <w:szCs w:val="24"/>
                <w:u w:val="single"/>
              </w:rPr>
              <w:t>Proctors</w:t>
            </w:r>
            <w:r w:rsidR="00844F61">
              <w:rPr>
                <w:rFonts w:ascii="Arial" w:hAnsi="Arial" w:cs="Arial"/>
                <w:szCs w:val="24"/>
                <w:u w:val="single"/>
              </w:rPr>
              <w:t xml:space="preserve"> Pre-</w:t>
            </w:r>
            <w:r w:rsidRPr="005B6617">
              <w:rPr>
                <w:rFonts w:ascii="Arial" w:hAnsi="Arial" w:cs="Arial"/>
                <w:szCs w:val="24"/>
                <w:u w:val="single"/>
              </w:rPr>
              <w:t>Planning Information</w:t>
            </w:r>
          </w:p>
          <w:p w:rsidR="00DA2B4B" w:rsidRPr="005B6617" w:rsidRDefault="00DA2B4B" w:rsidP="00844F61">
            <w:pPr>
              <w:ind w:left="1451"/>
              <w:rPr>
                <w:rFonts w:ascii="Arial" w:hAnsi="Arial" w:cs="Arial"/>
              </w:rPr>
            </w:pPr>
            <w:r w:rsidRPr="005B6617">
              <w:rPr>
                <w:rFonts w:ascii="Arial" w:hAnsi="Arial" w:cs="Arial"/>
              </w:rPr>
              <w:t xml:space="preserve">The meeting was address by the owners of Proctors Coaches regarding their future plans to consolidate their business premises on to one site at Leases Farm near to the Truck Stop. </w:t>
            </w:r>
          </w:p>
          <w:p w:rsidR="00DA2B4B" w:rsidRPr="005B6617" w:rsidRDefault="00DA2B4B" w:rsidP="00632F42">
            <w:pPr>
              <w:ind w:left="1451"/>
              <w:rPr>
                <w:rFonts w:ascii="Arial" w:hAnsi="Arial" w:cs="Arial"/>
              </w:rPr>
            </w:pPr>
            <w:r w:rsidRPr="005B6617">
              <w:rPr>
                <w:rFonts w:ascii="Arial" w:hAnsi="Arial" w:cs="Arial"/>
              </w:rPr>
              <w:t>Councillors were informed of the following</w:t>
            </w:r>
          </w:p>
          <w:p w:rsidR="00DA2B4B" w:rsidRPr="005B6617" w:rsidRDefault="00DA2B4B" w:rsidP="00632F42">
            <w:pPr>
              <w:pStyle w:val="ListParagraph"/>
              <w:numPr>
                <w:ilvl w:val="0"/>
                <w:numId w:val="27"/>
              </w:numPr>
              <w:ind w:left="1451" w:firstLine="0"/>
              <w:rPr>
                <w:rFonts w:ascii="Arial" w:hAnsi="Arial" w:cs="Arial"/>
                <w:szCs w:val="24"/>
              </w:rPr>
            </w:pPr>
            <w:r w:rsidRPr="005B6617">
              <w:rPr>
                <w:rFonts w:ascii="Arial" w:hAnsi="Arial" w:cs="Arial"/>
                <w:szCs w:val="24"/>
              </w:rPr>
              <w:t>4 present sites</w:t>
            </w:r>
          </w:p>
          <w:p w:rsidR="00DA2B4B" w:rsidRPr="005B6617" w:rsidRDefault="00DA2B4B" w:rsidP="00632F42">
            <w:pPr>
              <w:pStyle w:val="ListParagraph"/>
              <w:numPr>
                <w:ilvl w:val="0"/>
                <w:numId w:val="27"/>
              </w:numPr>
              <w:ind w:left="1451" w:firstLine="0"/>
              <w:rPr>
                <w:rFonts w:ascii="Arial" w:hAnsi="Arial" w:cs="Arial"/>
                <w:szCs w:val="24"/>
              </w:rPr>
            </w:pPr>
            <w:r w:rsidRPr="005B6617">
              <w:rPr>
                <w:rFonts w:ascii="Arial" w:hAnsi="Arial" w:cs="Arial"/>
                <w:szCs w:val="24"/>
              </w:rPr>
              <w:t>65 vehicles</w:t>
            </w:r>
          </w:p>
          <w:p w:rsidR="00DA2B4B" w:rsidRPr="00844F61" w:rsidRDefault="00DA2B4B" w:rsidP="00844F61">
            <w:pPr>
              <w:pStyle w:val="ListParagraph"/>
              <w:numPr>
                <w:ilvl w:val="0"/>
                <w:numId w:val="27"/>
              </w:numPr>
              <w:ind w:left="1451" w:firstLine="0"/>
              <w:rPr>
                <w:rFonts w:ascii="Arial" w:hAnsi="Arial" w:cs="Arial"/>
                <w:szCs w:val="24"/>
              </w:rPr>
            </w:pPr>
            <w:r w:rsidRPr="005B6617">
              <w:rPr>
                <w:rFonts w:ascii="Arial" w:hAnsi="Arial" w:cs="Arial"/>
                <w:szCs w:val="24"/>
              </w:rPr>
              <w:t>100 employees</w:t>
            </w:r>
          </w:p>
          <w:p w:rsidR="00DA2B4B" w:rsidRPr="005B6617" w:rsidRDefault="00DA2B4B" w:rsidP="00632F42">
            <w:pPr>
              <w:ind w:left="1451"/>
              <w:rPr>
                <w:rFonts w:ascii="Arial" w:hAnsi="Arial" w:cs="Arial"/>
              </w:rPr>
            </w:pPr>
            <w:r w:rsidRPr="005B6617">
              <w:rPr>
                <w:rFonts w:ascii="Arial" w:hAnsi="Arial" w:cs="Arial"/>
              </w:rPr>
              <w:t>At present they have 4 sites around the Leeming Bar industrial estate and a small area on Leases Farm. The plan was to develop the Farm site (6 acres) to accommodate all of the vehicles. This would help with noise in the village and should not affect traffic. Councillors were shown plans that are being submitted.</w:t>
            </w:r>
          </w:p>
          <w:p w:rsidR="00DA2B4B" w:rsidRPr="005B6617" w:rsidRDefault="00DA2B4B" w:rsidP="00632F42">
            <w:pPr>
              <w:ind w:left="1451"/>
              <w:rPr>
                <w:rFonts w:ascii="Arial" w:hAnsi="Arial" w:cs="Arial"/>
              </w:rPr>
            </w:pPr>
          </w:p>
          <w:p w:rsidR="00DA2B4B" w:rsidRPr="00844F61" w:rsidRDefault="00DA2B4B" w:rsidP="00632F42">
            <w:pPr>
              <w:ind w:left="1451"/>
              <w:rPr>
                <w:rFonts w:ascii="Arial" w:hAnsi="Arial" w:cs="Arial"/>
                <w:b/>
              </w:rPr>
            </w:pPr>
            <w:r w:rsidRPr="00844F61">
              <w:rPr>
                <w:rFonts w:ascii="Arial" w:hAnsi="Arial" w:cs="Arial"/>
                <w:b/>
              </w:rPr>
              <w:t>Question: Have you talked to Highways</w:t>
            </w:r>
            <w:r w:rsidR="000126D7" w:rsidRPr="00844F61">
              <w:rPr>
                <w:rFonts w:ascii="Arial" w:hAnsi="Arial" w:cs="Arial"/>
                <w:b/>
              </w:rPr>
              <w:t xml:space="preserve"> about your proposal?</w:t>
            </w:r>
          </w:p>
          <w:p w:rsidR="000126D7" w:rsidRPr="005B6617" w:rsidRDefault="000126D7" w:rsidP="00632F42">
            <w:pPr>
              <w:ind w:left="1451"/>
              <w:rPr>
                <w:rFonts w:ascii="Arial" w:hAnsi="Arial" w:cs="Arial"/>
              </w:rPr>
            </w:pPr>
            <w:r w:rsidRPr="005B6617">
              <w:rPr>
                <w:rFonts w:ascii="Arial" w:hAnsi="Arial" w:cs="Arial"/>
              </w:rPr>
              <w:t>Answer: Yes and they advised this meeting to make the parish aware.</w:t>
            </w:r>
          </w:p>
          <w:p w:rsidR="000126D7" w:rsidRPr="005B6617" w:rsidRDefault="000126D7" w:rsidP="00632F42">
            <w:pPr>
              <w:ind w:left="1451"/>
              <w:rPr>
                <w:rFonts w:ascii="Arial" w:hAnsi="Arial" w:cs="Arial"/>
              </w:rPr>
            </w:pPr>
          </w:p>
          <w:p w:rsidR="000126D7" w:rsidRPr="005B6617" w:rsidRDefault="000126D7" w:rsidP="00632F42">
            <w:pPr>
              <w:ind w:left="1451"/>
              <w:rPr>
                <w:rFonts w:ascii="Arial" w:hAnsi="Arial" w:cs="Arial"/>
              </w:rPr>
            </w:pPr>
            <w:r w:rsidRPr="005B6617">
              <w:rPr>
                <w:rFonts w:ascii="Arial" w:hAnsi="Arial" w:cs="Arial"/>
              </w:rPr>
              <w:t>The consensus of opinion was that there was no real impact from the present status and the parish was happy to support local business especially moving vehicles south of the village.</w:t>
            </w:r>
          </w:p>
          <w:p w:rsidR="00632F42" w:rsidRPr="005B6617" w:rsidRDefault="00632F42" w:rsidP="00632F42">
            <w:pPr>
              <w:ind w:left="1168"/>
              <w:rPr>
                <w:rFonts w:ascii="Arial" w:hAnsi="Arial" w:cs="Arial"/>
              </w:rPr>
            </w:pPr>
          </w:p>
          <w:p w:rsidR="004F04C8" w:rsidRPr="005B6617" w:rsidRDefault="00632F42" w:rsidP="00632F42">
            <w:pPr>
              <w:pStyle w:val="ListParagraph"/>
              <w:numPr>
                <w:ilvl w:val="0"/>
                <w:numId w:val="33"/>
              </w:numPr>
              <w:rPr>
                <w:rFonts w:ascii="Arial" w:hAnsi="Arial" w:cs="Arial"/>
                <w:szCs w:val="24"/>
                <w:u w:val="single"/>
              </w:rPr>
            </w:pPr>
            <w:r w:rsidRPr="005B6617">
              <w:rPr>
                <w:rFonts w:ascii="Arial" w:hAnsi="Arial" w:cs="Arial"/>
                <w:szCs w:val="24"/>
                <w:u w:val="single"/>
              </w:rPr>
              <w:t xml:space="preserve">Mr Ryad Apasa - </w:t>
            </w:r>
            <w:r w:rsidR="004F04C8" w:rsidRPr="005B6617">
              <w:rPr>
                <w:rFonts w:ascii="Arial" w:hAnsi="Arial" w:cs="Arial"/>
                <w:szCs w:val="24"/>
                <w:u w:val="single"/>
              </w:rPr>
              <w:t xml:space="preserve">18/02103/OUT </w:t>
            </w:r>
          </w:p>
          <w:p w:rsidR="00632F42" w:rsidRPr="005B6617" w:rsidRDefault="004F04C8" w:rsidP="00632F42">
            <w:pPr>
              <w:ind w:left="1451"/>
              <w:rPr>
                <w:rFonts w:ascii="Arial" w:hAnsi="Arial" w:cs="Arial"/>
              </w:rPr>
            </w:pPr>
            <w:r w:rsidRPr="005B6617">
              <w:rPr>
                <w:rFonts w:ascii="Arial" w:hAnsi="Arial" w:cs="Arial"/>
              </w:rPr>
              <w:t>Application for outline planning Permission for demolition of building and construction of new extension to existing warehouse.</w:t>
            </w:r>
          </w:p>
          <w:p w:rsidR="00632F42" w:rsidRPr="005B6617" w:rsidRDefault="00632F42" w:rsidP="00632F42">
            <w:pPr>
              <w:ind w:left="1451"/>
              <w:rPr>
                <w:rFonts w:ascii="Arial" w:hAnsi="Arial" w:cs="Arial"/>
                <w:b/>
              </w:rPr>
            </w:pPr>
            <w:r w:rsidRPr="005B6617">
              <w:rPr>
                <w:rFonts w:ascii="Arial" w:hAnsi="Arial" w:cs="Arial"/>
                <w:b/>
              </w:rPr>
              <w:t>No Comment</w:t>
            </w:r>
          </w:p>
          <w:p w:rsidR="00632F42" w:rsidRPr="005B6617" w:rsidRDefault="00632F42" w:rsidP="00632F42">
            <w:pPr>
              <w:ind w:left="1451"/>
              <w:rPr>
                <w:rFonts w:ascii="Arial" w:hAnsi="Arial" w:cs="Arial"/>
              </w:rPr>
            </w:pPr>
          </w:p>
          <w:p w:rsidR="004F04C8" w:rsidRPr="005B6617" w:rsidRDefault="004D0C3A" w:rsidP="00632F42">
            <w:pPr>
              <w:pStyle w:val="ListParagraph"/>
              <w:numPr>
                <w:ilvl w:val="0"/>
                <w:numId w:val="33"/>
              </w:numPr>
              <w:rPr>
                <w:rFonts w:ascii="Arial" w:hAnsi="Arial" w:cs="Arial"/>
                <w:szCs w:val="24"/>
                <w:u w:val="single"/>
              </w:rPr>
            </w:pPr>
            <w:r w:rsidRPr="005B6617">
              <w:rPr>
                <w:rFonts w:ascii="Arial" w:hAnsi="Arial" w:cs="Arial"/>
                <w:szCs w:val="24"/>
                <w:u w:val="single"/>
              </w:rPr>
              <w:t xml:space="preserve">Detention Basin - </w:t>
            </w:r>
            <w:r w:rsidR="004F04C8" w:rsidRPr="005B6617">
              <w:rPr>
                <w:rFonts w:ascii="Arial" w:hAnsi="Arial" w:cs="Arial"/>
                <w:szCs w:val="24"/>
                <w:u w:val="single"/>
              </w:rPr>
              <w:t xml:space="preserve">18/01413/FUL </w:t>
            </w:r>
          </w:p>
          <w:p w:rsidR="004F04C8" w:rsidRPr="005B6617" w:rsidRDefault="004F04C8" w:rsidP="00632F42">
            <w:pPr>
              <w:ind w:left="1451"/>
              <w:rPr>
                <w:rFonts w:ascii="Arial" w:hAnsi="Arial" w:cs="Arial"/>
              </w:rPr>
            </w:pPr>
            <w:r w:rsidRPr="005B6617">
              <w:rPr>
                <w:rFonts w:ascii="Arial" w:hAnsi="Arial" w:cs="Arial"/>
              </w:rPr>
              <w:t>Site visit south of Bedale Rose Ave, Leeming Bar</w:t>
            </w:r>
          </w:p>
          <w:p w:rsidR="004F04C8" w:rsidRPr="005B6617" w:rsidRDefault="004F04C8" w:rsidP="00632F42">
            <w:pPr>
              <w:ind w:left="1451"/>
              <w:rPr>
                <w:rFonts w:ascii="Arial" w:hAnsi="Arial" w:cs="Arial"/>
              </w:rPr>
            </w:pPr>
            <w:r w:rsidRPr="005B6617">
              <w:rPr>
                <w:rFonts w:ascii="Arial" w:hAnsi="Arial" w:cs="Arial"/>
              </w:rPr>
              <w:t>(Information was received after the site visit was planned)</w:t>
            </w:r>
          </w:p>
          <w:p w:rsidR="00632F42" w:rsidRPr="005B6617" w:rsidRDefault="004F04C8" w:rsidP="00632F42">
            <w:pPr>
              <w:ind w:left="1451"/>
              <w:rPr>
                <w:rFonts w:ascii="Arial" w:hAnsi="Arial" w:cs="Arial"/>
              </w:rPr>
            </w:pPr>
            <w:r w:rsidRPr="005B6617">
              <w:rPr>
                <w:rFonts w:ascii="Arial" w:hAnsi="Arial" w:cs="Arial"/>
              </w:rPr>
              <w:t>Invite to m</w:t>
            </w:r>
            <w:r w:rsidR="00632F42" w:rsidRPr="005B6617">
              <w:rPr>
                <w:rFonts w:ascii="Arial" w:hAnsi="Arial" w:cs="Arial"/>
              </w:rPr>
              <w:t xml:space="preserve">eeting 18/10/18 on application </w:t>
            </w:r>
          </w:p>
          <w:p w:rsidR="004D0C3A" w:rsidRPr="005B6617" w:rsidRDefault="004D0C3A" w:rsidP="00632F42">
            <w:pPr>
              <w:ind w:left="1451"/>
              <w:rPr>
                <w:rFonts w:ascii="Arial" w:hAnsi="Arial" w:cs="Arial"/>
                <w:b/>
              </w:rPr>
            </w:pPr>
            <w:r w:rsidRPr="005B6617">
              <w:rPr>
                <w:rFonts w:ascii="Arial" w:hAnsi="Arial" w:cs="Arial"/>
                <w:b/>
              </w:rPr>
              <w:t>Cllr MB stated that this had been deferred due to various objections from the public and other involved parties.</w:t>
            </w:r>
          </w:p>
          <w:p w:rsidR="00844F61" w:rsidRPr="005B6617" w:rsidRDefault="00844F61" w:rsidP="00844F61">
            <w:pPr>
              <w:rPr>
                <w:rFonts w:ascii="Arial" w:hAnsi="Arial" w:cs="Arial"/>
              </w:rPr>
            </w:pPr>
          </w:p>
          <w:p w:rsidR="00632F42" w:rsidRPr="005B6617" w:rsidRDefault="004D0C3A" w:rsidP="00632F42">
            <w:pPr>
              <w:pStyle w:val="ListParagraph"/>
              <w:numPr>
                <w:ilvl w:val="0"/>
                <w:numId w:val="33"/>
              </w:numPr>
              <w:rPr>
                <w:rFonts w:ascii="Arial" w:hAnsi="Arial" w:cs="Arial"/>
                <w:szCs w:val="24"/>
                <w:u w:val="single"/>
              </w:rPr>
            </w:pPr>
            <w:r w:rsidRPr="005B6617">
              <w:rPr>
                <w:rFonts w:ascii="Arial" w:hAnsi="Arial" w:cs="Arial"/>
                <w:szCs w:val="24"/>
                <w:u w:val="single"/>
              </w:rPr>
              <w:t xml:space="preserve">Mr Whaley - </w:t>
            </w:r>
            <w:r w:rsidR="004F04C8" w:rsidRPr="005B6617">
              <w:rPr>
                <w:rFonts w:ascii="Arial" w:hAnsi="Arial" w:cs="Arial"/>
                <w:szCs w:val="24"/>
                <w:u w:val="single"/>
              </w:rPr>
              <w:t>18/01560/FUL</w:t>
            </w:r>
          </w:p>
          <w:p w:rsidR="00632F42" w:rsidRPr="005B6617" w:rsidRDefault="004F04C8" w:rsidP="00632F42">
            <w:pPr>
              <w:pStyle w:val="ListParagraph"/>
              <w:ind w:left="1440"/>
              <w:rPr>
                <w:rFonts w:ascii="Arial" w:hAnsi="Arial" w:cs="Arial"/>
                <w:szCs w:val="24"/>
              </w:rPr>
            </w:pPr>
            <w:r w:rsidRPr="005B6617">
              <w:rPr>
                <w:rFonts w:ascii="Arial" w:hAnsi="Arial" w:cs="Arial"/>
                <w:szCs w:val="24"/>
              </w:rPr>
              <w:t xml:space="preserve">Construction on Plot 1 </w:t>
            </w:r>
            <w:r w:rsidR="00632F42" w:rsidRPr="005B6617">
              <w:rPr>
                <w:rFonts w:ascii="Arial" w:hAnsi="Arial" w:cs="Arial"/>
                <w:szCs w:val="24"/>
              </w:rPr>
              <w:t>Coneygarth site of new warehou</w:t>
            </w:r>
            <w:r w:rsidR="004D0C3A" w:rsidRPr="005B6617">
              <w:rPr>
                <w:rFonts w:ascii="Arial" w:hAnsi="Arial" w:cs="Arial"/>
                <w:szCs w:val="24"/>
              </w:rPr>
              <w:t>se</w:t>
            </w:r>
          </w:p>
          <w:p w:rsidR="004D0C3A" w:rsidRPr="005B6617" w:rsidRDefault="004D0C3A" w:rsidP="00632F42">
            <w:pPr>
              <w:pStyle w:val="ListParagraph"/>
              <w:ind w:left="1440"/>
              <w:rPr>
                <w:rFonts w:ascii="Arial" w:hAnsi="Arial" w:cs="Arial"/>
                <w:b/>
                <w:szCs w:val="24"/>
              </w:rPr>
            </w:pPr>
            <w:r w:rsidRPr="005B6617">
              <w:rPr>
                <w:rFonts w:ascii="Arial" w:hAnsi="Arial" w:cs="Arial"/>
                <w:b/>
                <w:szCs w:val="24"/>
              </w:rPr>
              <w:lastRenderedPageBreak/>
              <w:t>No Observations</w:t>
            </w:r>
          </w:p>
          <w:p w:rsidR="004D0C3A" w:rsidRPr="005B6617" w:rsidRDefault="004D0C3A" w:rsidP="00632F42">
            <w:pPr>
              <w:pStyle w:val="ListParagraph"/>
              <w:ind w:left="1440"/>
              <w:rPr>
                <w:rFonts w:ascii="Arial" w:hAnsi="Arial" w:cs="Arial"/>
                <w:szCs w:val="24"/>
              </w:rPr>
            </w:pPr>
          </w:p>
          <w:p w:rsidR="00632F42" w:rsidRPr="005B6617" w:rsidRDefault="004F04C8" w:rsidP="00632F42">
            <w:pPr>
              <w:pStyle w:val="ListParagraph"/>
              <w:numPr>
                <w:ilvl w:val="0"/>
                <w:numId w:val="33"/>
              </w:numPr>
              <w:rPr>
                <w:rFonts w:ascii="Arial" w:hAnsi="Arial" w:cs="Arial"/>
                <w:szCs w:val="24"/>
                <w:u w:val="single"/>
              </w:rPr>
            </w:pPr>
            <w:r w:rsidRPr="005B6617">
              <w:rPr>
                <w:rFonts w:ascii="Arial" w:hAnsi="Arial" w:cs="Arial"/>
                <w:szCs w:val="24"/>
                <w:u w:val="single"/>
              </w:rPr>
              <w:t>Greenwell Grange ltd</w:t>
            </w:r>
            <w:r w:rsidR="004D0C3A" w:rsidRPr="005B6617">
              <w:rPr>
                <w:rFonts w:ascii="Arial" w:hAnsi="Arial" w:cs="Arial"/>
                <w:szCs w:val="24"/>
                <w:u w:val="single"/>
              </w:rPr>
              <w:t xml:space="preserve"> - 18/02032/FUL </w:t>
            </w:r>
          </w:p>
          <w:p w:rsidR="00632F42" w:rsidRPr="005B6617" w:rsidRDefault="004F04C8" w:rsidP="00632F42">
            <w:pPr>
              <w:pStyle w:val="ListParagraph"/>
              <w:ind w:left="1440"/>
              <w:rPr>
                <w:rFonts w:ascii="Arial" w:hAnsi="Arial" w:cs="Arial"/>
                <w:szCs w:val="24"/>
              </w:rPr>
            </w:pPr>
            <w:r w:rsidRPr="005B6617">
              <w:rPr>
                <w:rFonts w:ascii="Arial" w:hAnsi="Arial" w:cs="Arial"/>
                <w:szCs w:val="24"/>
              </w:rPr>
              <w:t>Demolition of Site and construction of 60 bed-care facility.</w:t>
            </w:r>
          </w:p>
          <w:p w:rsidR="004D0C3A" w:rsidRPr="005B6617" w:rsidRDefault="004D0C3A" w:rsidP="004D0C3A">
            <w:pPr>
              <w:pStyle w:val="ListParagraph"/>
              <w:ind w:left="1440"/>
              <w:rPr>
                <w:rFonts w:ascii="Arial" w:hAnsi="Arial" w:cs="Arial"/>
                <w:szCs w:val="24"/>
              </w:rPr>
            </w:pPr>
            <w:r w:rsidRPr="005B6617">
              <w:rPr>
                <w:rFonts w:ascii="Arial" w:hAnsi="Arial" w:cs="Arial"/>
                <w:szCs w:val="24"/>
              </w:rPr>
              <w:t>There was some concern and discussion from some councillors about the site. Two councillors stated that they had received concerns about access and parking to the site from home owners of the bungalows. Some Councillors stated that they were happy to support this project.</w:t>
            </w:r>
          </w:p>
          <w:p w:rsidR="004D0C3A" w:rsidRPr="005B6617" w:rsidRDefault="004D0C3A" w:rsidP="00632F42">
            <w:pPr>
              <w:pStyle w:val="ListParagraph"/>
              <w:ind w:left="1440"/>
              <w:rPr>
                <w:rFonts w:ascii="Arial" w:hAnsi="Arial" w:cs="Arial"/>
                <w:b/>
                <w:szCs w:val="24"/>
                <w:u w:val="single"/>
              </w:rPr>
            </w:pPr>
            <w:r w:rsidRPr="005B6617">
              <w:rPr>
                <w:rFonts w:ascii="Arial" w:hAnsi="Arial" w:cs="Arial"/>
                <w:b/>
                <w:szCs w:val="24"/>
                <w:u w:val="single"/>
              </w:rPr>
              <w:t>Comments</w:t>
            </w:r>
          </w:p>
          <w:p w:rsidR="004D0C3A" w:rsidRPr="005B6617" w:rsidRDefault="004D0C3A" w:rsidP="00632F42">
            <w:pPr>
              <w:pStyle w:val="ListParagraph"/>
              <w:ind w:left="1440"/>
              <w:rPr>
                <w:rFonts w:ascii="Arial" w:hAnsi="Arial" w:cs="Arial"/>
                <w:b/>
                <w:szCs w:val="24"/>
              </w:rPr>
            </w:pPr>
            <w:r w:rsidRPr="005B6617">
              <w:rPr>
                <w:rFonts w:ascii="Arial" w:hAnsi="Arial" w:cs="Arial"/>
                <w:b/>
                <w:szCs w:val="24"/>
              </w:rPr>
              <w:t>1. Access provision</w:t>
            </w:r>
            <w:r w:rsidR="007E4E3E" w:rsidRPr="005B6617">
              <w:rPr>
                <w:rFonts w:ascii="Arial" w:hAnsi="Arial" w:cs="Arial"/>
                <w:b/>
                <w:szCs w:val="24"/>
              </w:rPr>
              <w:t xml:space="preserve"> information required</w:t>
            </w:r>
          </w:p>
          <w:p w:rsidR="004D0C3A" w:rsidRPr="005B6617" w:rsidRDefault="004D0C3A" w:rsidP="00632F42">
            <w:pPr>
              <w:pStyle w:val="ListParagraph"/>
              <w:ind w:left="1440"/>
              <w:rPr>
                <w:rFonts w:ascii="Arial" w:hAnsi="Arial" w:cs="Arial"/>
                <w:b/>
                <w:szCs w:val="24"/>
              </w:rPr>
            </w:pPr>
            <w:r w:rsidRPr="005B6617">
              <w:rPr>
                <w:rFonts w:ascii="Arial" w:hAnsi="Arial" w:cs="Arial"/>
                <w:b/>
                <w:szCs w:val="24"/>
              </w:rPr>
              <w:t>2 Parking facilities for staff and visitors</w:t>
            </w:r>
          </w:p>
          <w:p w:rsidR="004D0C3A" w:rsidRPr="005B6617" w:rsidRDefault="004D0C3A" w:rsidP="00632F42">
            <w:pPr>
              <w:pStyle w:val="ListParagraph"/>
              <w:ind w:left="1440"/>
              <w:rPr>
                <w:rFonts w:ascii="Arial" w:hAnsi="Arial" w:cs="Arial"/>
                <w:b/>
                <w:szCs w:val="24"/>
              </w:rPr>
            </w:pPr>
            <w:r w:rsidRPr="005B6617">
              <w:rPr>
                <w:rFonts w:ascii="Arial" w:hAnsi="Arial" w:cs="Arial"/>
                <w:b/>
                <w:szCs w:val="24"/>
              </w:rPr>
              <w:t xml:space="preserve">          4 councillors in favour</w:t>
            </w:r>
          </w:p>
          <w:p w:rsidR="004D0C3A" w:rsidRPr="005B6617" w:rsidRDefault="004D0C3A" w:rsidP="004D0C3A">
            <w:pPr>
              <w:pStyle w:val="ListParagraph"/>
              <w:ind w:left="2302" w:hanging="851"/>
              <w:rPr>
                <w:rFonts w:ascii="Arial" w:hAnsi="Arial" w:cs="Arial"/>
                <w:b/>
                <w:szCs w:val="24"/>
              </w:rPr>
            </w:pPr>
            <w:r w:rsidRPr="005B6617">
              <w:rPr>
                <w:rFonts w:ascii="Arial" w:hAnsi="Arial" w:cs="Arial"/>
                <w:b/>
                <w:szCs w:val="24"/>
              </w:rPr>
              <w:t xml:space="preserve">          3 Councillors reserved judgement and wanted more information</w:t>
            </w:r>
          </w:p>
          <w:p w:rsidR="007E4E3E" w:rsidRPr="005B6617" w:rsidRDefault="007E4E3E" w:rsidP="004D0C3A">
            <w:pPr>
              <w:pStyle w:val="ListParagraph"/>
              <w:ind w:left="2302" w:hanging="851"/>
              <w:rPr>
                <w:rFonts w:ascii="Arial" w:hAnsi="Arial" w:cs="Arial"/>
                <w:b/>
                <w:szCs w:val="24"/>
              </w:rPr>
            </w:pPr>
          </w:p>
          <w:p w:rsidR="004F04C8" w:rsidRPr="005B6617" w:rsidRDefault="007E4E3E" w:rsidP="00632F42">
            <w:pPr>
              <w:pStyle w:val="ListParagraph"/>
              <w:numPr>
                <w:ilvl w:val="0"/>
                <w:numId w:val="33"/>
              </w:numPr>
              <w:rPr>
                <w:rFonts w:ascii="Arial" w:hAnsi="Arial" w:cs="Arial"/>
                <w:szCs w:val="24"/>
                <w:u w:val="single"/>
              </w:rPr>
            </w:pPr>
            <w:r w:rsidRPr="005B6617">
              <w:rPr>
                <w:rFonts w:ascii="Arial" w:hAnsi="Arial" w:cs="Arial"/>
                <w:szCs w:val="24"/>
                <w:u w:val="single"/>
              </w:rPr>
              <w:t xml:space="preserve">Mr John Pulman - </w:t>
            </w:r>
            <w:r w:rsidR="004F04C8" w:rsidRPr="005B6617">
              <w:rPr>
                <w:rFonts w:ascii="Arial" w:hAnsi="Arial" w:cs="Arial"/>
                <w:szCs w:val="24"/>
                <w:u w:val="single"/>
              </w:rPr>
              <w:t>18/01166/MRC</w:t>
            </w:r>
          </w:p>
          <w:p w:rsidR="004F04C8" w:rsidRPr="005B6617" w:rsidRDefault="007E4E3E" w:rsidP="007E4E3E">
            <w:pPr>
              <w:ind w:left="1451" w:hanging="272"/>
              <w:rPr>
                <w:rFonts w:ascii="Arial" w:hAnsi="Arial" w:cs="Arial"/>
              </w:rPr>
            </w:pPr>
            <w:r w:rsidRPr="005B6617">
              <w:rPr>
                <w:rFonts w:ascii="Arial" w:hAnsi="Arial" w:cs="Arial"/>
              </w:rPr>
              <w:t xml:space="preserve">    </w:t>
            </w:r>
            <w:r w:rsidR="004F04C8" w:rsidRPr="005B6617">
              <w:rPr>
                <w:rFonts w:ascii="Arial" w:hAnsi="Arial" w:cs="Arial"/>
              </w:rPr>
              <w:t>The Old Chapel 20</w:t>
            </w:r>
            <w:r w:rsidRPr="005B6617">
              <w:rPr>
                <w:rFonts w:ascii="Arial" w:hAnsi="Arial" w:cs="Arial"/>
              </w:rPr>
              <w:t xml:space="preserve"> Bedale Road Aiskew. Variation to and </w:t>
            </w:r>
            <w:r w:rsidR="004F04C8" w:rsidRPr="005B6617">
              <w:rPr>
                <w:rFonts w:ascii="Arial" w:hAnsi="Arial" w:cs="Arial"/>
              </w:rPr>
              <w:t>removal of porch and rear elevation finishes.</w:t>
            </w:r>
          </w:p>
          <w:p w:rsidR="004F04C8" w:rsidRPr="00844F61" w:rsidRDefault="007E4E3E" w:rsidP="00844F61">
            <w:pPr>
              <w:ind w:left="1451"/>
              <w:rPr>
                <w:rFonts w:ascii="Arial" w:hAnsi="Arial" w:cs="Arial"/>
                <w:b/>
              </w:rPr>
            </w:pPr>
            <w:r w:rsidRPr="005B6617">
              <w:rPr>
                <w:rFonts w:ascii="Arial" w:hAnsi="Arial" w:cs="Arial"/>
                <w:b/>
              </w:rPr>
              <w:t>No Comment.</w:t>
            </w:r>
          </w:p>
          <w:p w:rsidR="007E4E3E" w:rsidRPr="005B6617" w:rsidRDefault="007E4E3E" w:rsidP="004F04C8">
            <w:pPr>
              <w:rPr>
                <w:rFonts w:ascii="Arial" w:hAnsi="Arial" w:cs="Arial"/>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5B6617" w:rsidRDefault="004F04C8" w:rsidP="004F04C8">
            <w:pPr>
              <w:ind w:left="34" w:hanging="34"/>
              <w:rPr>
                <w:rFonts w:ascii="Arial" w:hAnsi="Arial" w:cs="Arial"/>
                <w:b/>
              </w:rPr>
            </w:pPr>
            <w:r w:rsidRPr="005B6617">
              <w:rPr>
                <w:rFonts w:ascii="Arial" w:hAnsi="Arial" w:cs="Arial"/>
                <w:b/>
              </w:rPr>
              <w:t xml:space="preserve">Playgrounds </w:t>
            </w:r>
          </w:p>
          <w:p w:rsidR="004F04C8" w:rsidRPr="005B6617" w:rsidRDefault="007E4E3E" w:rsidP="007E4E3E">
            <w:pPr>
              <w:pStyle w:val="ListParagraph"/>
              <w:numPr>
                <w:ilvl w:val="0"/>
                <w:numId w:val="34"/>
              </w:numPr>
              <w:rPr>
                <w:rFonts w:ascii="Arial" w:hAnsi="Arial" w:cs="Arial"/>
                <w:szCs w:val="24"/>
              </w:rPr>
            </w:pPr>
            <w:r w:rsidRPr="005B6617">
              <w:rPr>
                <w:rFonts w:ascii="Arial" w:hAnsi="Arial" w:cs="Arial"/>
                <w:szCs w:val="24"/>
                <w:u w:val="single"/>
              </w:rPr>
              <w:t>Meeting with Streetscape</w:t>
            </w:r>
            <w:r w:rsidRPr="005B6617">
              <w:rPr>
                <w:rFonts w:ascii="Arial" w:hAnsi="Arial" w:cs="Arial"/>
                <w:szCs w:val="24"/>
              </w:rPr>
              <w:t>.</w:t>
            </w:r>
          </w:p>
          <w:p w:rsidR="007E4E3E" w:rsidRPr="005B6617" w:rsidRDefault="007E4E3E" w:rsidP="007E4E3E">
            <w:pPr>
              <w:pStyle w:val="ListParagraph"/>
              <w:ind w:left="1440"/>
              <w:rPr>
                <w:rFonts w:ascii="Arial" w:hAnsi="Arial" w:cs="Arial"/>
                <w:szCs w:val="24"/>
              </w:rPr>
            </w:pPr>
            <w:r w:rsidRPr="005B6617">
              <w:rPr>
                <w:rFonts w:ascii="Arial" w:hAnsi="Arial" w:cs="Arial"/>
                <w:szCs w:val="24"/>
              </w:rPr>
              <w:t>Defer</w:t>
            </w:r>
            <w:r w:rsidR="00844F61">
              <w:rPr>
                <w:rFonts w:ascii="Arial" w:hAnsi="Arial" w:cs="Arial"/>
                <w:szCs w:val="24"/>
              </w:rPr>
              <w:t xml:space="preserve"> until S</w:t>
            </w:r>
            <w:r w:rsidRPr="005B6617">
              <w:rPr>
                <w:rFonts w:ascii="Arial" w:hAnsi="Arial" w:cs="Arial"/>
                <w:szCs w:val="24"/>
              </w:rPr>
              <w:t>pring when consultation completed.</w:t>
            </w:r>
          </w:p>
          <w:p w:rsidR="007E4E3E" w:rsidRPr="005B6617" w:rsidRDefault="007E4E3E" w:rsidP="007E4E3E">
            <w:pPr>
              <w:pStyle w:val="ListParagraph"/>
              <w:ind w:left="1440"/>
              <w:rPr>
                <w:rFonts w:ascii="Arial" w:hAnsi="Arial" w:cs="Arial"/>
                <w:b/>
                <w:color w:val="FF0000"/>
                <w:szCs w:val="24"/>
              </w:rPr>
            </w:pPr>
            <w:r w:rsidRPr="005B6617">
              <w:rPr>
                <w:rFonts w:ascii="Arial" w:hAnsi="Arial" w:cs="Arial"/>
                <w:b/>
                <w:color w:val="FF0000"/>
                <w:szCs w:val="24"/>
              </w:rPr>
              <w:t>Action: Clerk to advise Streetscape</w:t>
            </w:r>
          </w:p>
          <w:p w:rsidR="007E4E3E" w:rsidRPr="005B6617" w:rsidRDefault="007E4E3E" w:rsidP="007E4E3E">
            <w:pPr>
              <w:pStyle w:val="ListParagraph"/>
              <w:ind w:left="1440"/>
              <w:rPr>
                <w:rFonts w:ascii="Arial" w:hAnsi="Arial" w:cs="Arial"/>
                <w:szCs w:val="24"/>
              </w:rPr>
            </w:pPr>
          </w:p>
          <w:p w:rsidR="007E4E3E" w:rsidRPr="005B6617" w:rsidRDefault="007E4E3E" w:rsidP="007E4E3E">
            <w:pPr>
              <w:pStyle w:val="ListParagraph"/>
              <w:numPr>
                <w:ilvl w:val="0"/>
                <w:numId w:val="34"/>
              </w:numPr>
              <w:rPr>
                <w:rFonts w:ascii="Arial" w:hAnsi="Arial" w:cs="Arial"/>
                <w:szCs w:val="24"/>
                <w:u w:val="single"/>
              </w:rPr>
            </w:pPr>
            <w:r w:rsidRPr="005B6617">
              <w:rPr>
                <w:rFonts w:ascii="Arial" w:hAnsi="Arial" w:cs="Arial"/>
                <w:szCs w:val="24"/>
                <w:u w:val="single"/>
              </w:rPr>
              <w:t>Update on police action / Kingfisher vandalism</w:t>
            </w:r>
          </w:p>
          <w:p w:rsidR="007E4E3E" w:rsidRPr="005B6617" w:rsidRDefault="007E4E3E" w:rsidP="007E4E3E">
            <w:pPr>
              <w:pStyle w:val="ListParagraph"/>
              <w:ind w:left="1440"/>
              <w:rPr>
                <w:rFonts w:ascii="Arial" w:hAnsi="Arial" w:cs="Arial"/>
                <w:szCs w:val="24"/>
              </w:rPr>
            </w:pPr>
            <w:r w:rsidRPr="005B6617">
              <w:rPr>
                <w:rFonts w:ascii="Arial" w:hAnsi="Arial" w:cs="Arial"/>
                <w:szCs w:val="24"/>
              </w:rPr>
              <w:t xml:space="preserve">The </w:t>
            </w:r>
            <w:r w:rsidR="008E71ED">
              <w:rPr>
                <w:rFonts w:ascii="Arial" w:hAnsi="Arial" w:cs="Arial"/>
                <w:szCs w:val="24"/>
              </w:rPr>
              <w:t>Chairman</w:t>
            </w:r>
            <w:r w:rsidRPr="005B6617">
              <w:rPr>
                <w:rFonts w:ascii="Arial" w:hAnsi="Arial" w:cs="Arial"/>
                <w:szCs w:val="24"/>
              </w:rPr>
              <w:t xml:space="preserve"> gave the councillors an update on the current situation of the case and the objections raised concerning the viability of the equipment. </w:t>
            </w:r>
          </w:p>
          <w:p w:rsidR="001B4ACF" w:rsidRDefault="007E4E3E" w:rsidP="007E4E3E">
            <w:pPr>
              <w:pStyle w:val="ListParagraph"/>
              <w:ind w:left="1440"/>
              <w:rPr>
                <w:rFonts w:ascii="Arial" w:hAnsi="Arial" w:cs="Arial"/>
                <w:szCs w:val="24"/>
              </w:rPr>
            </w:pPr>
            <w:r w:rsidRPr="005B6617">
              <w:rPr>
                <w:rFonts w:ascii="Arial" w:hAnsi="Arial" w:cs="Arial"/>
                <w:szCs w:val="24"/>
              </w:rPr>
              <w:t xml:space="preserve">The </w:t>
            </w:r>
            <w:r w:rsidR="008E71ED">
              <w:rPr>
                <w:rFonts w:ascii="Arial" w:hAnsi="Arial" w:cs="Arial"/>
                <w:szCs w:val="24"/>
              </w:rPr>
              <w:t>Chairman</w:t>
            </w:r>
            <w:r w:rsidRPr="005B6617">
              <w:rPr>
                <w:rFonts w:ascii="Arial" w:hAnsi="Arial" w:cs="Arial"/>
                <w:szCs w:val="24"/>
              </w:rPr>
              <w:t xml:space="preserve"> continued to </w:t>
            </w:r>
            <w:r w:rsidR="001B4ACF" w:rsidRPr="005B6617">
              <w:rPr>
                <w:rFonts w:ascii="Arial" w:hAnsi="Arial" w:cs="Arial"/>
                <w:szCs w:val="24"/>
              </w:rPr>
              <w:t>state</w:t>
            </w:r>
            <w:r w:rsidRPr="005B6617">
              <w:rPr>
                <w:rFonts w:ascii="Arial" w:hAnsi="Arial" w:cs="Arial"/>
                <w:szCs w:val="24"/>
              </w:rPr>
              <w:t xml:space="preserve"> that the parish had had a full ROSPA report on the equipment in Oct 2017 with monthly inspections after that by our Playground </w:t>
            </w:r>
            <w:r w:rsidR="001B4ACF" w:rsidRPr="005B6617">
              <w:rPr>
                <w:rFonts w:ascii="Arial" w:hAnsi="Arial" w:cs="Arial"/>
                <w:szCs w:val="24"/>
              </w:rPr>
              <w:t>Contractors</w:t>
            </w:r>
            <w:r w:rsidRPr="005B6617">
              <w:rPr>
                <w:rFonts w:ascii="Arial" w:hAnsi="Arial" w:cs="Arial"/>
                <w:szCs w:val="24"/>
              </w:rPr>
              <w:t xml:space="preserve">. We have also </w:t>
            </w:r>
            <w:r w:rsidR="001B4ACF" w:rsidRPr="005B6617">
              <w:rPr>
                <w:rFonts w:ascii="Arial" w:hAnsi="Arial" w:cs="Arial"/>
                <w:szCs w:val="24"/>
              </w:rPr>
              <w:t>requested a test for all the timber on the site. (Test has been completed but we are awaiting the report).</w:t>
            </w:r>
          </w:p>
          <w:p w:rsidR="001E6BAC" w:rsidRPr="005B6617" w:rsidRDefault="001E6BAC" w:rsidP="007E4E3E">
            <w:pPr>
              <w:pStyle w:val="ListParagraph"/>
              <w:ind w:left="1440"/>
              <w:rPr>
                <w:rFonts w:ascii="Arial" w:hAnsi="Arial" w:cs="Arial"/>
                <w:szCs w:val="24"/>
              </w:rPr>
            </w:pPr>
          </w:p>
          <w:p w:rsidR="007E4E3E" w:rsidRPr="005B6617" w:rsidRDefault="001B4ACF" w:rsidP="007E4E3E">
            <w:pPr>
              <w:pStyle w:val="ListParagraph"/>
              <w:ind w:left="1440"/>
              <w:rPr>
                <w:rFonts w:ascii="Arial" w:hAnsi="Arial" w:cs="Arial"/>
                <w:b/>
                <w:color w:val="FF0000"/>
                <w:szCs w:val="24"/>
              </w:rPr>
            </w:pPr>
            <w:r w:rsidRPr="005B6617">
              <w:rPr>
                <w:rFonts w:ascii="Arial" w:hAnsi="Arial" w:cs="Arial"/>
                <w:b/>
                <w:color w:val="FF0000"/>
                <w:szCs w:val="24"/>
              </w:rPr>
              <w:t xml:space="preserve">Action: </w:t>
            </w:r>
            <w:r w:rsidR="008E71ED">
              <w:rPr>
                <w:rFonts w:ascii="Arial" w:hAnsi="Arial" w:cs="Arial"/>
                <w:b/>
                <w:color w:val="FF0000"/>
                <w:szCs w:val="24"/>
              </w:rPr>
              <w:t>Chairman</w:t>
            </w:r>
            <w:r w:rsidRPr="005B6617">
              <w:rPr>
                <w:rFonts w:ascii="Arial" w:hAnsi="Arial" w:cs="Arial"/>
                <w:b/>
                <w:color w:val="FF0000"/>
                <w:szCs w:val="24"/>
              </w:rPr>
              <w:t xml:space="preserve">, Inspection Contractors and Clerk to meet at the site when the report has been received. Clerk to organise a suitable time and date. </w:t>
            </w:r>
          </w:p>
          <w:p w:rsidR="007E4E3E" w:rsidRPr="005B6617" w:rsidRDefault="007E4E3E" w:rsidP="001B4ACF">
            <w:pPr>
              <w:rPr>
                <w:rFonts w:ascii="Arial" w:hAnsi="Arial" w:cs="Arial"/>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076422" w:rsidRPr="005B6617" w:rsidRDefault="004F04C8" w:rsidP="00844F61">
            <w:pPr>
              <w:ind w:left="34" w:hanging="34"/>
              <w:rPr>
                <w:rFonts w:ascii="Arial" w:hAnsi="Arial" w:cs="Arial"/>
                <w:b/>
              </w:rPr>
            </w:pPr>
            <w:r w:rsidRPr="005B6617">
              <w:rPr>
                <w:rFonts w:ascii="Arial" w:hAnsi="Arial" w:cs="Arial"/>
                <w:b/>
              </w:rPr>
              <w:t>Grass / Hedge Cutting</w:t>
            </w:r>
          </w:p>
          <w:p w:rsidR="001B4ACF" w:rsidRPr="005B6617" w:rsidRDefault="001B4ACF" w:rsidP="001B4ACF">
            <w:pPr>
              <w:ind w:left="34" w:hanging="34"/>
              <w:rPr>
                <w:rFonts w:ascii="Arial" w:hAnsi="Arial" w:cs="Arial"/>
              </w:rPr>
            </w:pPr>
            <w:r w:rsidRPr="005B6617">
              <w:rPr>
                <w:rFonts w:ascii="Arial" w:hAnsi="Arial" w:cs="Arial"/>
              </w:rPr>
              <w:t>Confirmation that the hedge does belong to the parish and has been cut back as requested. Councillors also discussed the size of the hedge overlooking Kingfisher playground and the height that it is.</w:t>
            </w:r>
          </w:p>
          <w:p w:rsidR="001B4ACF" w:rsidRPr="005B6617" w:rsidRDefault="001B4ACF" w:rsidP="004F04C8">
            <w:pPr>
              <w:ind w:left="34" w:hanging="34"/>
              <w:rPr>
                <w:rFonts w:ascii="Arial" w:hAnsi="Arial" w:cs="Arial"/>
              </w:rPr>
            </w:pPr>
          </w:p>
          <w:p w:rsidR="001B4ACF" w:rsidRPr="005B6617" w:rsidRDefault="001B4ACF" w:rsidP="004F04C8">
            <w:pPr>
              <w:ind w:left="34" w:hanging="34"/>
              <w:rPr>
                <w:rFonts w:ascii="Arial" w:hAnsi="Arial" w:cs="Arial"/>
                <w:b/>
                <w:color w:val="FF0000"/>
              </w:rPr>
            </w:pPr>
            <w:r w:rsidRPr="005B6617">
              <w:rPr>
                <w:rFonts w:ascii="Arial" w:hAnsi="Arial" w:cs="Arial"/>
                <w:b/>
                <w:color w:val="FF0000"/>
              </w:rPr>
              <w:t xml:space="preserve">Action: Clerk to arranger for the hedge to be cut back to </w:t>
            </w:r>
            <w:r w:rsidR="00844F61" w:rsidRPr="005B6617">
              <w:rPr>
                <w:rFonts w:ascii="Arial" w:hAnsi="Arial" w:cs="Arial"/>
                <w:b/>
                <w:color w:val="FF0000"/>
              </w:rPr>
              <w:t>its</w:t>
            </w:r>
            <w:r w:rsidRPr="005B6617">
              <w:rPr>
                <w:rFonts w:ascii="Arial" w:hAnsi="Arial" w:cs="Arial"/>
                <w:b/>
                <w:color w:val="FF0000"/>
              </w:rPr>
              <w:t xml:space="preserve"> original height of 4ft.</w:t>
            </w:r>
          </w:p>
          <w:p w:rsidR="004F04C8" w:rsidRPr="005B6617" w:rsidRDefault="004F04C8" w:rsidP="001B4ACF">
            <w:pPr>
              <w:rPr>
                <w:rFonts w:ascii="Arial" w:hAnsi="Arial" w:cs="Arial"/>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5B6617" w:rsidRDefault="004F04C8" w:rsidP="004F04C8">
            <w:pPr>
              <w:ind w:left="34" w:hanging="34"/>
              <w:rPr>
                <w:rFonts w:ascii="Arial" w:hAnsi="Arial" w:cs="Arial"/>
                <w:b/>
              </w:rPr>
            </w:pPr>
            <w:r w:rsidRPr="005B6617">
              <w:rPr>
                <w:rFonts w:ascii="Arial" w:hAnsi="Arial" w:cs="Arial"/>
                <w:b/>
              </w:rPr>
              <w:t>Allotments</w:t>
            </w:r>
          </w:p>
          <w:p w:rsidR="00076422" w:rsidRPr="005B6617" w:rsidRDefault="001B4ACF" w:rsidP="00844F61">
            <w:pPr>
              <w:ind w:left="34" w:hanging="34"/>
              <w:rPr>
                <w:rFonts w:ascii="Arial" w:hAnsi="Arial" w:cs="Arial"/>
              </w:rPr>
            </w:pPr>
            <w:r w:rsidRPr="005B6617">
              <w:rPr>
                <w:rFonts w:ascii="Arial" w:hAnsi="Arial" w:cs="Arial"/>
              </w:rPr>
              <w:t xml:space="preserve">Councillors discussed the possible Water stand on the </w:t>
            </w:r>
            <w:r w:rsidR="00844F61" w:rsidRPr="005B6617">
              <w:rPr>
                <w:rFonts w:ascii="Arial" w:hAnsi="Arial" w:cs="Arial"/>
              </w:rPr>
              <w:t>Allotment</w:t>
            </w:r>
            <w:r w:rsidRPr="005B6617">
              <w:rPr>
                <w:rFonts w:ascii="Arial" w:hAnsi="Arial" w:cs="Arial"/>
              </w:rPr>
              <w:t xml:space="preserve"> site and how the implementation of this</w:t>
            </w:r>
            <w:r w:rsidR="00076422" w:rsidRPr="005B6617">
              <w:rPr>
                <w:rFonts w:ascii="Arial" w:hAnsi="Arial" w:cs="Arial"/>
              </w:rPr>
              <w:t xml:space="preserve"> project may be very costly which the allotment tenants would have to pay for.</w:t>
            </w:r>
            <w:r w:rsidR="00844F61">
              <w:rPr>
                <w:rFonts w:ascii="Arial" w:hAnsi="Arial" w:cs="Arial"/>
              </w:rPr>
              <w:t xml:space="preserve"> </w:t>
            </w:r>
            <w:r w:rsidR="00076422" w:rsidRPr="005B6617">
              <w:rPr>
                <w:rFonts w:ascii="Arial" w:hAnsi="Arial" w:cs="Arial"/>
              </w:rPr>
              <w:t xml:space="preserve">JA suggested that when the new agreements are sent out we ask tenants if they wanted us to continue with </w:t>
            </w:r>
            <w:r w:rsidR="00076422" w:rsidRPr="005B6617">
              <w:rPr>
                <w:rFonts w:ascii="Arial" w:hAnsi="Arial" w:cs="Arial"/>
              </w:rPr>
              <w:lastRenderedPageBreak/>
              <w:t>the action on the grounds that the cost of putting a water stand in may cost thousands and would have to be paid by them. Plus there would also be an increase to their annual payment to cover the cost of the water used.</w:t>
            </w:r>
          </w:p>
          <w:p w:rsidR="001B4ACF" w:rsidRPr="005B6617" w:rsidRDefault="001B4ACF" w:rsidP="004F04C8">
            <w:pPr>
              <w:ind w:left="34" w:hanging="34"/>
              <w:rPr>
                <w:rFonts w:ascii="Arial" w:hAnsi="Arial" w:cs="Arial"/>
              </w:rPr>
            </w:pPr>
            <w:r w:rsidRPr="005B6617">
              <w:rPr>
                <w:rFonts w:ascii="Arial" w:hAnsi="Arial" w:cs="Arial"/>
              </w:rPr>
              <w:t xml:space="preserve">  </w:t>
            </w:r>
          </w:p>
          <w:p w:rsidR="004F04C8" w:rsidRPr="005B6617" w:rsidRDefault="00076422" w:rsidP="004F04C8">
            <w:pPr>
              <w:ind w:left="34" w:hanging="34"/>
              <w:rPr>
                <w:rFonts w:ascii="Arial" w:hAnsi="Arial" w:cs="Arial"/>
                <w:b/>
                <w:color w:val="FF0000"/>
              </w:rPr>
            </w:pPr>
            <w:r w:rsidRPr="005B6617">
              <w:rPr>
                <w:rFonts w:ascii="Arial" w:hAnsi="Arial" w:cs="Arial"/>
                <w:b/>
                <w:color w:val="FF0000"/>
              </w:rPr>
              <w:t xml:space="preserve">Action: </w:t>
            </w:r>
            <w:r w:rsidR="004F04C8" w:rsidRPr="005B6617">
              <w:rPr>
                <w:rFonts w:ascii="Arial" w:hAnsi="Arial" w:cs="Arial"/>
                <w:b/>
                <w:color w:val="FF0000"/>
              </w:rPr>
              <w:t>Water Application</w:t>
            </w:r>
            <w:r w:rsidRPr="005B6617">
              <w:rPr>
                <w:rFonts w:ascii="Arial" w:hAnsi="Arial" w:cs="Arial"/>
                <w:b/>
                <w:color w:val="FF0000"/>
              </w:rPr>
              <w:t xml:space="preserve"> and survey only to continue.</w:t>
            </w:r>
          </w:p>
          <w:p w:rsidR="004F04C8" w:rsidRPr="005B6617" w:rsidRDefault="004F04C8" w:rsidP="004F04C8">
            <w:pPr>
              <w:ind w:left="34" w:hanging="34"/>
              <w:rPr>
                <w:rFonts w:ascii="Arial" w:hAnsi="Arial" w:cs="Arial"/>
                <w:b/>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5B6617" w:rsidRDefault="004F04C8" w:rsidP="004F04C8">
            <w:pPr>
              <w:ind w:left="34" w:hanging="34"/>
              <w:rPr>
                <w:rFonts w:ascii="Arial" w:hAnsi="Arial" w:cs="Arial"/>
                <w:b/>
              </w:rPr>
            </w:pPr>
            <w:r w:rsidRPr="005B6617">
              <w:rPr>
                <w:rFonts w:ascii="Arial" w:hAnsi="Arial" w:cs="Arial"/>
                <w:b/>
              </w:rPr>
              <w:t>Highways</w:t>
            </w:r>
          </w:p>
          <w:p w:rsidR="00076422" w:rsidRPr="005B6617" w:rsidRDefault="004F04C8" w:rsidP="00076422">
            <w:pPr>
              <w:pStyle w:val="ListParagraph"/>
              <w:numPr>
                <w:ilvl w:val="0"/>
                <w:numId w:val="35"/>
              </w:numPr>
              <w:rPr>
                <w:rFonts w:ascii="Arial" w:hAnsi="Arial" w:cs="Arial"/>
                <w:szCs w:val="24"/>
                <w:u w:val="single"/>
              </w:rPr>
            </w:pPr>
            <w:r w:rsidRPr="005B6617">
              <w:rPr>
                <w:rFonts w:ascii="Arial" w:hAnsi="Arial" w:cs="Arial"/>
                <w:szCs w:val="24"/>
                <w:u w:val="single"/>
              </w:rPr>
              <w:t>Industrial Estates Road</w:t>
            </w:r>
          </w:p>
          <w:p w:rsidR="00076422" w:rsidRDefault="00076422" w:rsidP="00076422">
            <w:pPr>
              <w:pStyle w:val="ListParagraph"/>
              <w:ind w:left="1440"/>
              <w:rPr>
                <w:rFonts w:ascii="Arial" w:hAnsi="Arial" w:cs="Arial"/>
                <w:szCs w:val="24"/>
              </w:rPr>
            </w:pPr>
            <w:r w:rsidRPr="005B6617">
              <w:rPr>
                <w:rFonts w:ascii="Arial" w:hAnsi="Arial" w:cs="Arial"/>
                <w:szCs w:val="24"/>
              </w:rPr>
              <w:t xml:space="preserve">Already discussed. See item </w:t>
            </w:r>
            <w:r w:rsidR="00844F61">
              <w:rPr>
                <w:rFonts w:ascii="Arial" w:hAnsi="Arial" w:cs="Arial"/>
                <w:szCs w:val="24"/>
              </w:rPr>
              <w:t>126.3</w:t>
            </w:r>
          </w:p>
          <w:p w:rsidR="00844F61" w:rsidRPr="005B6617" w:rsidRDefault="00844F61" w:rsidP="00076422">
            <w:pPr>
              <w:pStyle w:val="ListParagraph"/>
              <w:ind w:left="1440"/>
              <w:rPr>
                <w:rFonts w:ascii="Arial" w:hAnsi="Arial" w:cs="Arial"/>
                <w:szCs w:val="24"/>
              </w:rPr>
            </w:pPr>
          </w:p>
          <w:p w:rsidR="004F04C8" w:rsidRPr="005B6617" w:rsidRDefault="004F04C8" w:rsidP="00076422">
            <w:pPr>
              <w:pStyle w:val="ListParagraph"/>
              <w:numPr>
                <w:ilvl w:val="0"/>
                <w:numId w:val="35"/>
              </w:numPr>
              <w:rPr>
                <w:rFonts w:ascii="Arial" w:hAnsi="Arial" w:cs="Arial"/>
                <w:szCs w:val="24"/>
                <w:u w:val="single"/>
              </w:rPr>
            </w:pPr>
            <w:r w:rsidRPr="005B6617">
              <w:rPr>
                <w:rFonts w:ascii="Arial" w:hAnsi="Arial" w:cs="Arial"/>
                <w:szCs w:val="24"/>
              </w:rPr>
              <w:t xml:space="preserve"> </w:t>
            </w:r>
            <w:r w:rsidRPr="005B6617">
              <w:rPr>
                <w:rFonts w:ascii="Arial" w:hAnsi="Arial" w:cs="Arial"/>
                <w:szCs w:val="24"/>
                <w:u w:val="single"/>
              </w:rPr>
              <w:t>Grit Bins</w:t>
            </w:r>
            <w:r w:rsidRPr="005B6617">
              <w:rPr>
                <w:rFonts w:ascii="Arial" w:hAnsi="Arial" w:cs="Arial"/>
                <w:b/>
                <w:szCs w:val="24"/>
                <w:u w:val="single"/>
              </w:rPr>
              <w:t xml:space="preserve"> </w:t>
            </w:r>
          </w:p>
          <w:p w:rsidR="00076422" w:rsidRPr="005B6617" w:rsidRDefault="008E71ED" w:rsidP="00076422">
            <w:pPr>
              <w:pStyle w:val="ListParagraph"/>
              <w:ind w:left="1440"/>
              <w:rPr>
                <w:rFonts w:ascii="Arial" w:hAnsi="Arial" w:cs="Arial"/>
                <w:szCs w:val="24"/>
              </w:rPr>
            </w:pPr>
            <w:r w:rsidRPr="008E71ED">
              <w:rPr>
                <w:rFonts w:ascii="Arial" w:hAnsi="Arial" w:cs="Arial"/>
                <w:b/>
                <w:szCs w:val="24"/>
              </w:rPr>
              <w:t xml:space="preserve">Resolved </w:t>
            </w:r>
            <w:r>
              <w:rPr>
                <w:rFonts w:ascii="Arial" w:hAnsi="Arial" w:cs="Arial"/>
                <w:szCs w:val="24"/>
              </w:rPr>
              <w:t xml:space="preserve">- </w:t>
            </w:r>
            <w:r w:rsidR="00076422" w:rsidRPr="005B6617">
              <w:rPr>
                <w:rFonts w:ascii="Arial" w:hAnsi="Arial" w:cs="Arial"/>
                <w:szCs w:val="24"/>
              </w:rPr>
              <w:t>Councillors discussed the need for two bins.  One near Meadowside in Aiskew and another on Leeming Lane.</w:t>
            </w:r>
          </w:p>
          <w:p w:rsidR="00076422" w:rsidRPr="005B6617" w:rsidRDefault="00076422" w:rsidP="00076422">
            <w:pPr>
              <w:pStyle w:val="ListParagraph"/>
              <w:ind w:left="1440"/>
              <w:rPr>
                <w:rFonts w:ascii="Arial" w:hAnsi="Arial" w:cs="Arial"/>
                <w:szCs w:val="24"/>
              </w:rPr>
            </w:pPr>
          </w:p>
          <w:p w:rsidR="00076422" w:rsidRPr="005B6617" w:rsidRDefault="00076422" w:rsidP="00076422">
            <w:pPr>
              <w:pStyle w:val="ListParagraph"/>
              <w:ind w:left="1440"/>
              <w:rPr>
                <w:rFonts w:ascii="Arial" w:hAnsi="Arial" w:cs="Arial"/>
                <w:b/>
                <w:color w:val="FF0000"/>
                <w:szCs w:val="24"/>
              </w:rPr>
            </w:pPr>
            <w:r w:rsidRPr="005B6617">
              <w:rPr>
                <w:rFonts w:ascii="Arial" w:hAnsi="Arial" w:cs="Arial"/>
                <w:b/>
                <w:color w:val="FF0000"/>
                <w:szCs w:val="24"/>
              </w:rPr>
              <w:t>Action: Clerk to seek the cost and arrange for two bins to be sited and filled. By Highways</w:t>
            </w:r>
          </w:p>
          <w:p w:rsidR="004F04C8" w:rsidRPr="005B6617" w:rsidRDefault="004F04C8" w:rsidP="004F04C8">
            <w:pPr>
              <w:ind w:left="1080"/>
              <w:rPr>
                <w:rFonts w:ascii="Arial" w:hAnsi="Arial" w:cs="Arial"/>
                <w:b/>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5B6617" w:rsidRDefault="004F04C8" w:rsidP="004F04C8">
            <w:pPr>
              <w:ind w:left="34" w:hanging="34"/>
              <w:rPr>
                <w:rFonts w:ascii="Arial" w:hAnsi="Arial" w:cs="Arial"/>
                <w:b/>
              </w:rPr>
            </w:pPr>
            <w:r w:rsidRPr="005B6617">
              <w:rPr>
                <w:rFonts w:ascii="Arial" w:hAnsi="Arial" w:cs="Arial"/>
                <w:b/>
              </w:rPr>
              <w:t>Budget for Precept 2019/2010</w:t>
            </w:r>
          </w:p>
          <w:p w:rsidR="004F04C8" w:rsidRPr="008E71ED" w:rsidRDefault="00076422" w:rsidP="004F04C8">
            <w:pPr>
              <w:ind w:left="34" w:hanging="34"/>
              <w:rPr>
                <w:rFonts w:ascii="Arial" w:hAnsi="Arial" w:cs="Arial"/>
                <w:b/>
              </w:rPr>
            </w:pPr>
            <w:r w:rsidRPr="005B6617">
              <w:rPr>
                <w:rFonts w:ascii="Arial" w:hAnsi="Arial" w:cs="Arial"/>
              </w:rPr>
              <w:t>D</w:t>
            </w:r>
            <w:r w:rsidR="004F04C8" w:rsidRPr="005B6617">
              <w:rPr>
                <w:rFonts w:ascii="Arial" w:hAnsi="Arial" w:cs="Arial"/>
              </w:rPr>
              <w:t>iscuss and consider the budget for the period 2019 / 2020</w:t>
            </w:r>
            <w:r w:rsidRPr="005B6617">
              <w:rPr>
                <w:rFonts w:ascii="Arial" w:hAnsi="Arial" w:cs="Arial"/>
              </w:rPr>
              <w:t xml:space="preserve"> and it was </w:t>
            </w:r>
            <w:r w:rsidR="008E71ED" w:rsidRPr="008E71ED">
              <w:rPr>
                <w:rFonts w:ascii="Arial" w:hAnsi="Arial" w:cs="Arial"/>
                <w:b/>
              </w:rPr>
              <w:t>Resolved</w:t>
            </w:r>
          </w:p>
          <w:p w:rsidR="00076422" w:rsidRPr="005B6617" w:rsidRDefault="00076422" w:rsidP="004F04C8">
            <w:pPr>
              <w:ind w:left="34" w:hanging="34"/>
              <w:rPr>
                <w:rFonts w:ascii="Arial" w:hAnsi="Arial" w:cs="Arial"/>
              </w:rPr>
            </w:pPr>
          </w:p>
          <w:p w:rsidR="00076422" w:rsidRPr="005B6617" w:rsidRDefault="00076422" w:rsidP="004F04C8">
            <w:pPr>
              <w:ind w:left="34" w:hanging="34"/>
              <w:rPr>
                <w:rFonts w:ascii="Arial" w:hAnsi="Arial" w:cs="Arial"/>
                <w:b/>
                <w:color w:val="FF0000"/>
              </w:rPr>
            </w:pPr>
            <w:r w:rsidRPr="005B6617">
              <w:rPr>
                <w:rFonts w:ascii="Arial" w:hAnsi="Arial" w:cs="Arial"/>
                <w:b/>
                <w:color w:val="FF0000"/>
              </w:rPr>
              <w:t>Action: Clerk to take forward.</w:t>
            </w:r>
          </w:p>
          <w:p w:rsidR="00076422" w:rsidRPr="005B6617" w:rsidRDefault="00076422" w:rsidP="00076422">
            <w:pPr>
              <w:rPr>
                <w:rFonts w:ascii="Arial" w:hAnsi="Arial" w:cs="Arial"/>
                <w:b/>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5B6617" w:rsidRDefault="004F04C8" w:rsidP="004F04C8">
            <w:pPr>
              <w:ind w:left="34" w:hanging="34"/>
              <w:rPr>
                <w:rFonts w:ascii="Arial" w:hAnsi="Arial" w:cs="Arial"/>
                <w:b/>
              </w:rPr>
            </w:pPr>
            <w:r w:rsidRPr="005B6617">
              <w:rPr>
                <w:rFonts w:ascii="Arial" w:hAnsi="Arial" w:cs="Arial"/>
                <w:b/>
              </w:rPr>
              <w:t>Financial Matters</w:t>
            </w:r>
          </w:p>
          <w:p w:rsidR="004F04C8" w:rsidRPr="005B6617" w:rsidRDefault="004F04C8" w:rsidP="004F04C8">
            <w:pPr>
              <w:ind w:left="34" w:hanging="34"/>
              <w:rPr>
                <w:rFonts w:ascii="Arial" w:hAnsi="Arial" w:cs="Arial"/>
              </w:rPr>
            </w:pPr>
            <w:r w:rsidRPr="005B6617">
              <w:rPr>
                <w:rFonts w:ascii="Arial" w:hAnsi="Arial" w:cs="Arial"/>
              </w:rPr>
              <w:t>T</w:t>
            </w:r>
            <w:r w:rsidR="00076422" w:rsidRPr="005B6617">
              <w:rPr>
                <w:rFonts w:ascii="Arial" w:hAnsi="Arial" w:cs="Arial"/>
              </w:rPr>
              <w:t xml:space="preserve">he following matters were considered  for </w:t>
            </w:r>
            <w:r w:rsidRPr="005B6617">
              <w:rPr>
                <w:rFonts w:ascii="Arial" w:hAnsi="Arial" w:cs="Arial"/>
              </w:rPr>
              <w:t>payments:</w:t>
            </w:r>
          </w:p>
          <w:p w:rsidR="00076422" w:rsidRPr="005B6617" w:rsidRDefault="004F04C8" w:rsidP="00076422">
            <w:pPr>
              <w:pStyle w:val="ListParagraph"/>
              <w:numPr>
                <w:ilvl w:val="0"/>
                <w:numId w:val="36"/>
              </w:numPr>
              <w:rPr>
                <w:rFonts w:ascii="Arial" w:hAnsi="Arial" w:cs="Arial"/>
                <w:szCs w:val="24"/>
              </w:rPr>
            </w:pPr>
            <w:r w:rsidRPr="005B6617">
              <w:rPr>
                <w:rFonts w:ascii="Arial" w:hAnsi="Arial" w:cs="Arial"/>
                <w:szCs w:val="24"/>
              </w:rPr>
              <w:t>Payment to Auditors and Current position.</w:t>
            </w:r>
          </w:p>
          <w:p w:rsidR="00076422" w:rsidRPr="005B6617" w:rsidRDefault="008E71ED" w:rsidP="00076422">
            <w:pPr>
              <w:pStyle w:val="ListParagraph"/>
              <w:ind w:left="1440"/>
              <w:rPr>
                <w:rFonts w:ascii="Arial" w:hAnsi="Arial" w:cs="Arial"/>
                <w:szCs w:val="24"/>
              </w:rPr>
            </w:pPr>
            <w:r w:rsidRPr="008E71ED">
              <w:rPr>
                <w:rFonts w:ascii="Arial" w:hAnsi="Arial" w:cs="Arial"/>
                <w:b/>
                <w:szCs w:val="24"/>
              </w:rPr>
              <w:t>Resolved</w:t>
            </w:r>
            <w:r w:rsidR="00076422" w:rsidRPr="005B6617">
              <w:rPr>
                <w:rFonts w:ascii="Arial" w:hAnsi="Arial" w:cs="Arial"/>
                <w:szCs w:val="24"/>
              </w:rPr>
              <w:t xml:space="preserve"> sum of £</w:t>
            </w:r>
            <w:r w:rsidR="002E6538" w:rsidRPr="005B6617">
              <w:rPr>
                <w:rFonts w:ascii="Arial" w:hAnsi="Arial" w:cs="Arial"/>
                <w:szCs w:val="24"/>
              </w:rPr>
              <w:t>456</w:t>
            </w:r>
          </w:p>
          <w:p w:rsidR="00076422" w:rsidRPr="005B6617" w:rsidRDefault="004F04C8" w:rsidP="00076422">
            <w:pPr>
              <w:pStyle w:val="ListParagraph"/>
              <w:numPr>
                <w:ilvl w:val="0"/>
                <w:numId w:val="36"/>
              </w:numPr>
              <w:rPr>
                <w:rFonts w:ascii="Arial" w:hAnsi="Arial" w:cs="Arial"/>
                <w:szCs w:val="24"/>
              </w:rPr>
            </w:pPr>
            <w:r w:rsidRPr="005B6617">
              <w:rPr>
                <w:rFonts w:ascii="Arial" w:hAnsi="Arial" w:cs="Arial"/>
                <w:szCs w:val="24"/>
              </w:rPr>
              <w:t>Image Playground</w:t>
            </w:r>
          </w:p>
          <w:p w:rsidR="00076422" w:rsidRPr="005B6617" w:rsidRDefault="008E71ED" w:rsidP="00076422">
            <w:pPr>
              <w:pStyle w:val="ListParagraph"/>
              <w:ind w:left="1440"/>
              <w:rPr>
                <w:rFonts w:ascii="Arial" w:hAnsi="Arial" w:cs="Arial"/>
                <w:szCs w:val="24"/>
              </w:rPr>
            </w:pPr>
            <w:r w:rsidRPr="008E71ED">
              <w:rPr>
                <w:rFonts w:ascii="Arial" w:hAnsi="Arial" w:cs="Arial"/>
                <w:b/>
                <w:szCs w:val="24"/>
              </w:rPr>
              <w:t>Resolved</w:t>
            </w:r>
            <w:r w:rsidRPr="005B6617">
              <w:rPr>
                <w:rFonts w:ascii="Arial" w:hAnsi="Arial" w:cs="Arial"/>
                <w:szCs w:val="24"/>
              </w:rPr>
              <w:t xml:space="preserve"> </w:t>
            </w:r>
            <w:r>
              <w:rPr>
                <w:rFonts w:ascii="Arial" w:hAnsi="Arial" w:cs="Arial"/>
                <w:szCs w:val="24"/>
              </w:rPr>
              <w:t>- the</w:t>
            </w:r>
            <w:r w:rsidR="002E6538" w:rsidRPr="005B6617">
              <w:rPr>
                <w:rFonts w:ascii="Arial" w:hAnsi="Arial" w:cs="Arial"/>
                <w:szCs w:val="24"/>
              </w:rPr>
              <w:t xml:space="preserve"> sum of £4740</w:t>
            </w:r>
            <w:r>
              <w:rPr>
                <w:rFonts w:ascii="Arial" w:hAnsi="Arial" w:cs="Arial"/>
                <w:szCs w:val="24"/>
              </w:rPr>
              <w:t xml:space="preserve"> for the repair of large rope swing.</w:t>
            </w:r>
          </w:p>
          <w:p w:rsidR="00076422" w:rsidRPr="005B6617" w:rsidRDefault="004F04C8" w:rsidP="00076422">
            <w:pPr>
              <w:pStyle w:val="ListParagraph"/>
              <w:numPr>
                <w:ilvl w:val="0"/>
                <w:numId w:val="36"/>
              </w:numPr>
              <w:rPr>
                <w:rFonts w:ascii="Arial" w:hAnsi="Arial" w:cs="Arial"/>
                <w:szCs w:val="24"/>
              </w:rPr>
            </w:pPr>
            <w:r w:rsidRPr="005B6617">
              <w:rPr>
                <w:rFonts w:ascii="Arial" w:hAnsi="Arial" w:cs="Arial"/>
                <w:szCs w:val="24"/>
              </w:rPr>
              <w:t>Clerks Wages</w:t>
            </w:r>
            <w:r w:rsidR="002E6538" w:rsidRPr="005B6617">
              <w:rPr>
                <w:rFonts w:ascii="Arial" w:hAnsi="Arial" w:cs="Arial"/>
                <w:szCs w:val="24"/>
              </w:rPr>
              <w:t>, Training</w:t>
            </w:r>
            <w:r w:rsidRPr="005B6617">
              <w:rPr>
                <w:rFonts w:ascii="Arial" w:hAnsi="Arial" w:cs="Arial"/>
                <w:szCs w:val="24"/>
              </w:rPr>
              <w:t xml:space="preserve"> and Expenses</w:t>
            </w:r>
          </w:p>
          <w:p w:rsidR="002E6538" w:rsidRPr="005B6617" w:rsidRDefault="008E71ED" w:rsidP="002E6538">
            <w:pPr>
              <w:pStyle w:val="ListParagraph"/>
              <w:ind w:left="1440"/>
              <w:rPr>
                <w:rFonts w:ascii="Arial" w:hAnsi="Arial" w:cs="Arial"/>
                <w:szCs w:val="24"/>
              </w:rPr>
            </w:pPr>
            <w:r w:rsidRPr="008E71ED">
              <w:rPr>
                <w:rFonts w:ascii="Arial" w:hAnsi="Arial" w:cs="Arial"/>
                <w:b/>
                <w:szCs w:val="24"/>
              </w:rPr>
              <w:t>Resolved</w:t>
            </w:r>
            <w:r w:rsidR="002E6538" w:rsidRPr="005B6617">
              <w:rPr>
                <w:rFonts w:ascii="Arial" w:hAnsi="Arial" w:cs="Arial"/>
                <w:szCs w:val="24"/>
              </w:rPr>
              <w:t xml:space="preserve"> sum of £559.87</w:t>
            </w:r>
          </w:p>
          <w:p w:rsidR="00076422" w:rsidRPr="005B6617" w:rsidRDefault="004F04C8" w:rsidP="00076422">
            <w:pPr>
              <w:pStyle w:val="ListParagraph"/>
              <w:numPr>
                <w:ilvl w:val="0"/>
                <w:numId w:val="36"/>
              </w:numPr>
              <w:rPr>
                <w:rFonts w:ascii="Arial" w:hAnsi="Arial" w:cs="Arial"/>
                <w:szCs w:val="24"/>
              </w:rPr>
            </w:pPr>
            <w:r w:rsidRPr="005B6617">
              <w:rPr>
                <w:rFonts w:ascii="Arial" w:hAnsi="Arial" w:cs="Arial"/>
                <w:szCs w:val="24"/>
              </w:rPr>
              <w:t xml:space="preserve">Payment of Training Courses </w:t>
            </w:r>
          </w:p>
          <w:p w:rsidR="002E6538" w:rsidRPr="005B6617" w:rsidRDefault="008E71ED" w:rsidP="002E6538">
            <w:pPr>
              <w:pStyle w:val="ListParagraph"/>
              <w:ind w:left="1440"/>
              <w:rPr>
                <w:rFonts w:ascii="Arial" w:hAnsi="Arial" w:cs="Arial"/>
                <w:szCs w:val="24"/>
              </w:rPr>
            </w:pPr>
            <w:r w:rsidRPr="008E71ED">
              <w:rPr>
                <w:rFonts w:ascii="Arial" w:hAnsi="Arial" w:cs="Arial"/>
                <w:b/>
                <w:szCs w:val="24"/>
              </w:rPr>
              <w:t>Resolved</w:t>
            </w:r>
            <w:r w:rsidR="002E6538" w:rsidRPr="005B6617">
              <w:rPr>
                <w:rFonts w:ascii="Arial" w:hAnsi="Arial" w:cs="Arial"/>
                <w:szCs w:val="24"/>
              </w:rPr>
              <w:t xml:space="preserve"> sum of £</w:t>
            </w:r>
            <w:r w:rsidR="00844F61">
              <w:rPr>
                <w:rFonts w:ascii="Arial" w:hAnsi="Arial" w:cs="Arial"/>
                <w:szCs w:val="24"/>
              </w:rPr>
              <w:t>160</w:t>
            </w:r>
          </w:p>
          <w:p w:rsidR="00076422" w:rsidRPr="005B6617" w:rsidRDefault="004F04C8" w:rsidP="00076422">
            <w:pPr>
              <w:pStyle w:val="ListParagraph"/>
              <w:numPr>
                <w:ilvl w:val="0"/>
                <w:numId w:val="36"/>
              </w:numPr>
              <w:rPr>
                <w:rFonts w:ascii="Arial" w:hAnsi="Arial" w:cs="Arial"/>
                <w:szCs w:val="24"/>
              </w:rPr>
            </w:pPr>
            <w:r w:rsidRPr="005B6617">
              <w:rPr>
                <w:rFonts w:ascii="Arial" w:hAnsi="Arial" w:cs="Arial"/>
                <w:szCs w:val="24"/>
              </w:rPr>
              <w:t>Payment of Bench for Leeming Bar Playground</w:t>
            </w:r>
          </w:p>
          <w:p w:rsidR="002E6538" w:rsidRPr="005B6617" w:rsidRDefault="008E71ED" w:rsidP="00844F61">
            <w:pPr>
              <w:pStyle w:val="ListParagraph"/>
              <w:ind w:left="1440"/>
              <w:rPr>
                <w:rFonts w:ascii="Arial" w:hAnsi="Arial" w:cs="Arial"/>
                <w:szCs w:val="24"/>
              </w:rPr>
            </w:pPr>
            <w:r w:rsidRPr="008E71ED">
              <w:rPr>
                <w:rFonts w:ascii="Arial" w:hAnsi="Arial" w:cs="Arial"/>
                <w:b/>
                <w:szCs w:val="24"/>
              </w:rPr>
              <w:t>Resolved</w:t>
            </w:r>
            <w:r w:rsidR="002E6538" w:rsidRPr="005B6617">
              <w:rPr>
                <w:rFonts w:ascii="Arial" w:hAnsi="Arial" w:cs="Arial"/>
                <w:szCs w:val="24"/>
              </w:rPr>
              <w:t xml:space="preserve"> sum of</w:t>
            </w:r>
            <w:r w:rsidR="00844F61">
              <w:rPr>
                <w:rFonts w:ascii="Arial" w:hAnsi="Arial" w:cs="Arial"/>
                <w:szCs w:val="24"/>
              </w:rPr>
              <w:t xml:space="preserve"> £515.49</w:t>
            </w:r>
            <w:r w:rsidR="002E6538" w:rsidRPr="005B6617">
              <w:rPr>
                <w:rFonts w:ascii="Arial" w:hAnsi="Arial" w:cs="Arial"/>
                <w:szCs w:val="24"/>
              </w:rPr>
              <w:t xml:space="preserve"> </w:t>
            </w:r>
          </w:p>
          <w:p w:rsidR="004F04C8" w:rsidRPr="005B6617" w:rsidRDefault="004F04C8" w:rsidP="00076422">
            <w:pPr>
              <w:pStyle w:val="ListParagraph"/>
              <w:numPr>
                <w:ilvl w:val="0"/>
                <w:numId w:val="36"/>
              </w:numPr>
              <w:rPr>
                <w:rFonts w:ascii="Arial" w:hAnsi="Arial" w:cs="Arial"/>
                <w:szCs w:val="24"/>
              </w:rPr>
            </w:pPr>
            <w:r w:rsidRPr="005B6617">
              <w:rPr>
                <w:rFonts w:ascii="Arial" w:hAnsi="Arial" w:cs="Arial"/>
                <w:szCs w:val="24"/>
              </w:rPr>
              <w:t>Previous Clerks mobile bill</w:t>
            </w:r>
          </w:p>
          <w:p w:rsidR="002E6538" w:rsidRPr="005B6617" w:rsidRDefault="002E6538" w:rsidP="002E6538">
            <w:pPr>
              <w:pStyle w:val="ListParagraph"/>
              <w:ind w:left="1440"/>
              <w:rPr>
                <w:rFonts w:ascii="Arial" w:hAnsi="Arial" w:cs="Arial"/>
                <w:szCs w:val="24"/>
              </w:rPr>
            </w:pPr>
            <w:r w:rsidRPr="005B6617">
              <w:rPr>
                <w:rFonts w:ascii="Arial" w:hAnsi="Arial" w:cs="Arial"/>
                <w:szCs w:val="24"/>
              </w:rPr>
              <w:t>Discussed and due to an issue regarding a cheque payment this was deferred until the November meeting.</w:t>
            </w:r>
          </w:p>
          <w:p w:rsidR="002E6538" w:rsidRPr="005B6617" w:rsidRDefault="002E6538" w:rsidP="002E6538">
            <w:pPr>
              <w:rPr>
                <w:rFonts w:ascii="Arial" w:hAnsi="Arial" w:cs="Arial"/>
              </w:rPr>
            </w:pPr>
          </w:p>
          <w:p w:rsidR="002E6538" w:rsidRPr="00844F61" w:rsidRDefault="002E6538" w:rsidP="002E6538">
            <w:pPr>
              <w:rPr>
                <w:rFonts w:ascii="Arial" w:hAnsi="Arial" w:cs="Arial"/>
                <w:b/>
                <w:color w:val="FF0000"/>
              </w:rPr>
            </w:pPr>
            <w:r w:rsidRPr="00844F61">
              <w:rPr>
                <w:rFonts w:ascii="Arial" w:hAnsi="Arial" w:cs="Arial"/>
                <w:b/>
                <w:color w:val="FF0000"/>
              </w:rPr>
              <w:t>Action: Clerk to forward all payments asap.</w:t>
            </w:r>
          </w:p>
          <w:p w:rsidR="004F04C8" w:rsidRPr="005B6617" w:rsidRDefault="004F04C8" w:rsidP="004F04C8">
            <w:pPr>
              <w:ind w:left="1080"/>
              <w:rPr>
                <w:rFonts w:ascii="Arial" w:hAnsi="Arial" w:cs="Arial"/>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5B6617" w:rsidRDefault="004F04C8" w:rsidP="004F04C8">
            <w:pPr>
              <w:ind w:left="34" w:hanging="34"/>
              <w:rPr>
                <w:rFonts w:ascii="Arial" w:hAnsi="Arial" w:cs="Arial"/>
                <w:b/>
              </w:rPr>
            </w:pPr>
            <w:r w:rsidRPr="005B6617">
              <w:rPr>
                <w:rFonts w:ascii="Arial" w:hAnsi="Arial" w:cs="Arial"/>
                <w:b/>
              </w:rPr>
              <w:t>Correspondence</w:t>
            </w:r>
          </w:p>
          <w:p w:rsidR="002E6538" w:rsidRPr="005B6617" w:rsidRDefault="002E6538" w:rsidP="002E6538">
            <w:pPr>
              <w:pStyle w:val="ListParagraph"/>
              <w:numPr>
                <w:ilvl w:val="0"/>
                <w:numId w:val="38"/>
              </w:numPr>
              <w:rPr>
                <w:rFonts w:ascii="Arial" w:hAnsi="Arial" w:cs="Arial"/>
                <w:szCs w:val="24"/>
              </w:rPr>
            </w:pPr>
            <w:r w:rsidRPr="005B6617">
              <w:rPr>
                <w:rFonts w:ascii="Arial" w:hAnsi="Arial" w:cs="Arial"/>
                <w:szCs w:val="24"/>
              </w:rPr>
              <w:t xml:space="preserve">Warm and Well </w:t>
            </w:r>
          </w:p>
          <w:p w:rsidR="002E6538" w:rsidRPr="005B6617" w:rsidRDefault="002E6538" w:rsidP="002E6538">
            <w:pPr>
              <w:pStyle w:val="ListParagraph"/>
              <w:ind w:left="1440"/>
              <w:rPr>
                <w:rFonts w:ascii="Arial" w:hAnsi="Arial" w:cs="Arial"/>
                <w:szCs w:val="24"/>
              </w:rPr>
            </w:pPr>
            <w:r w:rsidRPr="005B6617">
              <w:rPr>
                <w:rFonts w:ascii="Arial" w:hAnsi="Arial" w:cs="Arial"/>
                <w:szCs w:val="24"/>
              </w:rPr>
              <w:t>Posters placed in both notice boards</w:t>
            </w:r>
          </w:p>
          <w:p w:rsidR="002E6538" w:rsidRPr="005B6617" w:rsidRDefault="002E6538" w:rsidP="002E6538">
            <w:pPr>
              <w:pStyle w:val="ListParagraph"/>
              <w:ind w:left="1440"/>
              <w:rPr>
                <w:rFonts w:ascii="Arial" w:hAnsi="Arial" w:cs="Arial"/>
                <w:szCs w:val="24"/>
              </w:rPr>
            </w:pPr>
          </w:p>
          <w:p w:rsidR="004F04C8" w:rsidRPr="005B6617" w:rsidRDefault="004F04C8" w:rsidP="002E6538">
            <w:pPr>
              <w:pStyle w:val="ListParagraph"/>
              <w:numPr>
                <w:ilvl w:val="0"/>
                <w:numId w:val="38"/>
              </w:numPr>
              <w:rPr>
                <w:rFonts w:ascii="Arial" w:hAnsi="Arial" w:cs="Arial"/>
                <w:szCs w:val="24"/>
              </w:rPr>
            </w:pPr>
            <w:r w:rsidRPr="005B6617">
              <w:rPr>
                <w:rFonts w:ascii="Arial" w:hAnsi="Arial" w:cs="Arial"/>
                <w:szCs w:val="24"/>
              </w:rPr>
              <w:t>Invite to Hambleton Parish Liaison Meeting in Northallerton on 22</w:t>
            </w:r>
            <w:r w:rsidRPr="005B6617">
              <w:rPr>
                <w:rFonts w:ascii="Arial" w:hAnsi="Arial" w:cs="Arial"/>
                <w:szCs w:val="24"/>
                <w:vertAlign w:val="superscript"/>
              </w:rPr>
              <w:t>nd</w:t>
            </w:r>
            <w:r w:rsidRPr="005B6617">
              <w:rPr>
                <w:rFonts w:ascii="Arial" w:hAnsi="Arial" w:cs="Arial"/>
                <w:szCs w:val="24"/>
              </w:rPr>
              <w:t xml:space="preserve"> November</w:t>
            </w:r>
            <w:r w:rsidR="002E6538" w:rsidRPr="005B6617">
              <w:rPr>
                <w:rFonts w:ascii="Arial" w:hAnsi="Arial" w:cs="Arial"/>
                <w:szCs w:val="24"/>
              </w:rPr>
              <w:t xml:space="preserve">. </w:t>
            </w:r>
          </w:p>
          <w:p w:rsidR="002E6538" w:rsidRPr="005B6617" w:rsidRDefault="002E6538" w:rsidP="002E6538">
            <w:pPr>
              <w:pStyle w:val="ListParagraph"/>
              <w:ind w:left="1440"/>
              <w:rPr>
                <w:rFonts w:ascii="Arial" w:hAnsi="Arial" w:cs="Arial"/>
                <w:szCs w:val="24"/>
              </w:rPr>
            </w:pPr>
            <w:r w:rsidRPr="005B6617">
              <w:rPr>
                <w:rFonts w:ascii="Arial" w:hAnsi="Arial" w:cs="Arial"/>
                <w:szCs w:val="24"/>
              </w:rPr>
              <w:t xml:space="preserve">Clerk and CR to attend </w:t>
            </w:r>
          </w:p>
          <w:p w:rsidR="004F04C8" w:rsidRDefault="004F04C8" w:rsidP="004F04C8">
            <w:pPr>
              <w:rPr>
                <w:rFonts w:ascii="Arial" w:hAnsi="Arial" w:cs="Arial"/>
              </w:rPr>
            </w:pPr>
          </w:p>
          <w:p w:rsidR="008E71ED" w:rsidRDefault="008E71ED" w:rsidP="004F04C8">
            <w:pPr>
              <w:rPr>
                <w:rFonts w:ascii="Arial" w:hAnsi="Arial" w:cs="Arial"/>
              </w:rPr>
            </w:pPr>
          </w:p>
          <w:p w:rsidR="008E71ED" w:rsidRDefault="008E71ED" w:rsidP="004F04C8">
            <w:pPr>
              <w:rPr>
                <w:rFonts w:ascii="Arial" w:hAnsi="Arial" w:cs="Arial"/>
              </w:rPr>
            </w:pPr>
          </w:p>
          <w:p w:rsidR="008E71ED" w:rsidRPr="005B6617" w:rsidRDefault="008E71ED" w:rsidP="004F04C8">
            <w:pPr>
              <w:rPr>
                <w:rFonts w:ascii="Arial" w:hAnsi="Arial" w:cs="Arial"/>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5B6617" w:rsidRDefault="004F04C8" w:rsidP="004F04C8">
            <w:pPr>
              <w:ind w:left="34" w:hanging="34"/>
              <w:rPr>
                <w:rFonts w:ascii="Arial" w:hAnsi="Arial" w:cs="Arial"/>
                <w:b/>
              </w:rPr>
            </w:pPr>
            <w:r w:rsidRPr="005B6617">
              <w:rPr>
                <w:rFonts w:ascii="Arial" w:hAnsi="Arial" w:cs="Arial"/>
                <w:b/>
              </w:rPr>
              <w:t>Policies / Standing Orders</w:t>
            </w:r>
          </w:p>
          <w:p w:rsidR="004F04C8" w:rsidRDefault="002E6538" w:rsidP="002E6538">
            <w:pPr>
              <w:rPr>
                <w:rFonts w:ascii="Arial" w:hAnsi="Arial" w:cs="Arial"/>
              </w:rPr>
            </w:pPr>
            <w:r w:rsidRPr="005B6617">
              <w:rPr>
                <w:rFonts w:ascii="Arial" w:hAnsi="Arial" w:cs="Arial"/>
              </w:rPr>
              <w:t xml:space="preserve">The following policies were all agreed but subject to review </w:t>
            </w:r>
            <w:r w:rsidR="004F04C8" w:rsidRPr="005B6617">
              <w:rPr>
                <w:rFonts w:ascii="Arial" w:hAnsi="Arial" w:cs="Arial"/>
              </w:rPr>
              <w:t>Retention Policy</w:t>
            </w:r>
            <w:r w:rsidRPr="005B6617">
              <w:rPr>
                <w:rFonts w:ascii="Arial" w:hAnsi="Arial" w:cs="Arial"/>
              </w:rPr>
              <w:t xml:space="preserve"> / </w:t>
            </w:r>
            <w:r w:rsidR="004F04C8" w:rsidRPr="005B6617">
              <w:rPr>
                <w:rFonts w:ascii="Arial" w:hAnsi="Arial" w:cs="Arial"/>
              </w:rPr>
              <w:t>Standing Orders</w:t>
            </w:r>
            <w:r w:rsidRPr="005B6617">
              <w:rPr>
                <w:rFonts w:ascii="Arial" w:hAnsi="Arial" w:cs="Arial"/>
              </w:rPr>
              <w:t xml:space="preserve"> / </w:t>
            </w:r>
            <w:r w:rsidR="004F04C8" w:rsidRPr="005B6617">
              <w:rPr>
                <w:rFonts w:ascii="Arial" w:hAnsi="Arial" w:cs="Arial"/>
              </w:rPr>
              <w:t>Code Of Conduct</w:t>
            </w:r>
            <w:r w:rsidR="008E71ED">
              <w:rPr>
                <w:rFonts w:ascii="Arial" w:hAnsi="Arial" w:cs="Arial"/>
              </w:rPr>
              <w:t>.</w:t>
            </w:r>
          </w:p>
          <w:p w:rsidR="008E71ED" w:rsidRPr="008E71ED" w:rsidRDefault="008E71ED" w:rsidP="002E6538">
            <w:pPr>
              <w:rPr>
                <w:rFonts w:ascii="Arial" w:hAnsi="Arial" w:cs="Arial"/>
              </w:rPr>
            </w:pPr>
            <w:r w:rsidRPr="008E71ED">
              <w:rPr>
                <w:rFonts w:ascii="Arial" w:hAnsi="Arial" w:cs="Arial"/>
                <w:b/>
              </w:rPr>
              <w:t>Resolved</w:t>
            </w:r>
            <w:r>
              <w:rPr>
                <w:rFonts w:ascii="Arial" w:hAnsi="Arial" w:cs="Arial"/>
                <w:b/>
              </w:rPr>
              <w:t xml:space="preserve"> </w:t>
            </w:r>
            <w:r w:rsidRPr="008E71ED">
              <w:rPr>
                <w:rFonts w:ascii="Arial" w:hAnsi="Arial" w:cs="Arial"/>
              </w:rPr>
              <w:t>but subject to review</w:t>
            </w:r>
          </w:p>
          <w:p w:rsidR="004F04C8" w:rsidRPr="005B6617" w:rsidRDefault="004F04C8" w:rsidP="004F04C8">
            <w:pPr>
              <w:ind w:left="1175"/>
              <w:rPr>
                <w:rFonts w:ascii="Arial" w:hAnsi="Arial" w:cs="Arial"/>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E813F8" w:rsidRPr="005B6617" w:rsidRDefault="004F04C8" w:rsidP="00E813F8">
            <w:pPr>
              <w:ind w:left="34" w:hanging="34"/>
              <w:rPr>
                <w:rFonts w:ascii="Arial" w:hAnsi="Arial" w:cs="Arial"/>
                <w:b/>
              </w:rPr>
            </w:pPr>
            <w:r w:rsidRPr="005B6617">
              <w:rPr>
                <w:rFonts w:ascii="Arial" w:hAnsi="Arial" w:cs="Arial"/>
                <w:b/>
              </w:rPr>
              <w:t>Poli</w:t>
            </w:r>
            <w:r w:rsidR="00E813F8" w:rsidRPr="005B6617">
              <w:rPr>
                <w:rFonts w:ascii="Arial" w:hAnsi="Arial" w:cs="Arial"/>
                <w:b/>
              </w:rPr>
              <w:t>ce Commissioners Representative</w:t>
            </w:r>
          </w:p>
          <w:p w:rsidR="004F04C8" w:rsidRPr="005B6617" w:rsidRDefault="004F04C8" w:rsidP="00E813F8">
            <w:pPr>
              <w:ind w:left="34" w:hanging="34"/>
              <w:rPr>
                <w:rFonts w:ascii="Arial" w:hAnsi="Arial" w:cs="Arial"/>
              </w:rPr>
            </w:pPr>
            <w:r w:rsidRPr="005B6617">
              <w:rPr>
                <w:rFonts w:ascii="Arial" w:hAnsi="Arial" w:cs="Arial"/>
              </w:rPr>
              <w:t xml:space="preserve">Sam Hutchinson </w:t>
            </w:r>
            <w:r w:rsidR="00E813F8" w:rsidRPr="005B6617">
              <w:rPr>
                <w:rFonts w:ascii="Arial" w:hAnsi="Arial" w:cs="Arial"/>
              </w:rPr>
              <w:t xml:space="preserve">a representative for </w:t>
            </w:r>
            <w:r w:rsidRPr="005B6617">
              <w:rPr>
                <w:rFonts w:ascii="Arial" w:hAnsi="Arial" w:cs="Arial"/>
              </w:rPr>
              <w:t>the Police Commissioners Office</w:t>
            </w:r>
            <w:r w:rsidR="00E813F8" w:rsidRPr="005B6617">
              <w:rPr>
                <w:rFonts w:ascii="Arial" w:hAnsi="Arial" w:cs="Arial"/>
              </w:rPr>
              <w:t xml:space="preserve"> attended the meeting to seek advice from the parish regarding any issues or community bodies that he could access to help he could or link into regarding crime issues.</w:t>
            </w:r>
          </w:p>
          <w:p w:rsidR="00E813F8" w:rsidRPr="005B6617" w:rsidRDefault="00E813F8" w:rsidP="00E813F8">
            <w:pPr>
              <w:ind w:left="34" w:hanging="34"/>
              <w:rPr>
                <w:rFonts w:ascii="Arial" w:hAnsi="Arial" w:cs="Arial"/>
              </w:rPr>
            </w:pPr>
          </w:p>
          <w:p w:rsidR="00E813F8" w:rsidRPr="005B6617" w:rsidRDefault="00E813F8" w:rsidP="00E813F8">
            <w:pPr>
              <w:ind w:left="34" w:hanging="34"/>
              <w:rPr>
                <w:rFonts w:ascii="Arial" w:hAnsi="Arial" w:cs="Arial"/>
              </w:rPr>
            </w:pPr>
            <w:r w:rsidRPr="005B6617">
              <w:rPr>
                <w:rFonts w:ascii="Arial" w:hAnsi="Arial" w:cs="Arial"/>
              </w:rPr>
              <w:t xml:space="preserve">The </w:t>
            </w:r>
            <w:r w:rsidR="008E71ED">
              <w:rPr>
                <w:rFonts w:ascii="Arial" w:hAnsi="Arial" w:cs="Arial"/>
              </w:rPr>
              <w:t>Chairman</w:t>
            </w:r>
            <w:r w:rsidRPr="005B6617">
              <w:rPr>
                <w:rFonts w:ascii="Arial" w:hAnsi="Arial" w:cs="Arial"/>
              </w:rPr>
              <w:t xml:space="preserve"> stated that the area has a very low crime rate but the any crimes committed does have an impact on the community.</w:t>
            </w:r>
          </w:p>
          <w:p w:rsidR="00E813F8" w:rsidRPr="005B6617" w:rsidRDefault="00E813F8" w:rsidP="00E813F8">
            <w:pPr>
              <w:ind w:left="34" w:hanging="34"/>
              <w:rPr>
                <w:rFonts w:ascii="Arial" w:hAnsi="Arial" w:cs="Arial"/>
              </w:rPr>
            </w:pPr>
          </w:p>
          <w:p w:rsidR="00E813F8" w:rsidRPr="005B6617" w:rsidRDefault="00E813F8" w:rsidP="00E813F8">
            <w:pPr>
              <w:ind w:left="34" w:hanging="34"/>
              <w:rPr>
                <w:rFonts w:ascii="Arial" w:hAnsi="Arial" w:cs="Arial"/>
              </w:rPr>
            </w:pPr>
            <w:r w:rsidRPr="005B6617">
              <w:rPr>
                <w:rFonts w:ascii="Arial" w:hAnsi="Arial" w:cs="Arial"/>
              </w:rPr>
              <w:t>Councillors were advised of the Commun</w:t>
            </w:r>
            <w:r w:rsidR="004E1E56" w:rsidRPr="005B6617">
              <w:rPr>
                <w:rFonts w:ascii="Arial" w:hAnsi="Arial" w:cs="Arial"/>
              </w:rPr>
              <w:t>ity messaging scheme and they re</w:t>
            </w:r>
            <w:r w:rsidRPr="005B6617">
              <w:rPr>
                <w:rFonts w:ascii="Arial" w:hAnsi="Arial" w:cs="Arial"/>
              </w:rPr>
              <w:t>quested the information was sent to the clerk who would ensure it was cascaded to Councillors and the community.</w:t>
            </w:r>
          </w:p>
          <w:p w:rsidR="00E813F8" w:rsidRPr="005B6617" w:rsidRDefault="00E813F8" w:rsidP="00E813F8">
            <w:pPr>
              <w:ind w:left="34" w:hanging="34"/>
              <w:rPr>
                <w:rFonts w:ascii="Arial" w:hAnsi="Arial" w:cs="Arial"/>
              </w:rPr>
            </w:pPr>
          </w:p>
          <w:p w:rsidR="00E813F8" w:rsidRPr="005B6617" w:rsidRDefault="00E813F8" w:rsidP="00E813F8">
            <w:pPr>
              <w:ind w:left="34" w:hanging="34"/>
              <w:rPr>
                <w:rFonts w:ascii="Arial" w:hAnsi="Arial" w:cs="Arial"/>
                <w:b/>
              </w:rPr>
            </w:pPr>
            <w:r w:rsidRPr="005B6617">
              <w:rPr>
                <w:rFonts w:ascii="Arial" w:hAnsi="Arial" w:cs="Arial"/>
              </w:rPr>
              <w:t xml:space="preserve">The </w:t>
            </w:r>
            <w:r w:rsidR="008E71ED">
              <w:rPr>
                <w:rFonts w:ascii="Arial" w:hAnsi="Arial" w:cs="Arial"/>
              </w:rPr>
              <w:t>Chairman</w:t>
            </w:r>
            <w:r w:rsidRPr="005B6617">
              <w:rPr>
                <w:rFonts w:ascii="Arial" w:hAnsi="Arial" w:cs="Arial"/>
              </w:rPr>
              <w:t xml:space="preserve"> thanked him for his time.</w:t>
            </w:r>
          </w:p>
          <w:p w:rsidR="004F04C8" w:rsidRPr="005B6617" w:rsidRDefault="004F04C8" w:rsidP="004F04C8">
            <w:pPr>
              <w:ind w:left="1175"/>
              <w:rPr>
                <w:rFonts w:ascii="Arial" w:hAnsi="Arial" w:cs="Arial"/>
                <w:b/>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5B6617" w:rsidRDefault="004F04C8" w:rsidP="004F04C8">
            <w:pPr>
              <w:rPr>
                <w:rFonts w:ascii="Arial" w:hAnsi="Arial" w:cs="Arial"/>
                <w:b/>
              </w:rPr>
            </w:pPr>
            <w:r w:rsidRPr="005B6617">
              <w:rPr>
                <w:rFonts w:ascii="Arial" w:hAnsi="Arial" w:cs="Arial"/>
                <w:b/>
              </w:rPr>
              <w:t>Aiskew and Leeming Bar Parish Vacancy</w:t>
            </w:r>
          </w:p>
          <w:p w:rsidR="004F04C8" w:rsidRPr="005B6617" w:rsidRDefault="002E6538" w:rsidP="004F04C8">
            <w:pPr>
              <w:rPr>
                <w:rFonts w:ascii="Arial" w:hAnsi="Arial" w:cs="Arial"/>
              </w:rPr>
            </w:pPr>
            <w:r w:rsidRPr="005B6617">
              <w:rPr>
                <w:rFonts w:ascii="Arial" w:hAnsi="Arial" w:cs="Arial"/>
              </w:rPr>
              <w:t xml:space="preserve">JA advised that there may be an interested person. </w:t>
            </w:r>
            <w:r w:rsidR="008E71ED">
              <w:rPr>
                <w:rFonts w:ascii="Arial" w:hAnsi="Arial" w:cs="Arial"/>
              </w:rPr>
              <w:t xml:space="preserve">The Chairman </w:t>
            </w:r>
            <w:r w:rsidR="004F7CDB">
              <w:rPr>
                <w:rFonts w:ascii="Arial" w:hAnsi="Arial" w:cs="Arial"/>
              </w:rPr>
              <w:t>requested that JA</w:t>
            </w:r>
            <w:r w:rsidR="008E71ED">
              <w:rPr>
                <w:rFonts w:ascii="Arial" w:hAnsi="Arial" w:cs="Arial"/>
              </w:rPr>
              <w:t xml:space="preserve"> advised </w:t>
            </w:r>
            <w:r w:rsidR="004F7CDB">
              <w:rPr>
                <w:rFonts w:ascii="Arial" w:hAnsi="Arial" w:cs="Arial"/>
              </w:rPr>
              <w:t>the interested person</w:t>
            </w:r>
            <w:r w:rsidR="008E71ED">
              <w:rPr>
                <w:rFonts w:ascii="Arial" w:hAnsi="Arial" w:cs="Arial"/>
              </w:rPr>
              <w:t xml:space="preserve"> to forward </w:t>
            </w:r>
            <w:r w:rsidR="004F7CDB">
              <w:rPr>
                <w:rFonts w:ascii="Arial" w:hAnsi="Arial" w:cs="Arial"/>
              </w:rPr>
              <w:t xml:space="preserve">their </w:t>
            </w:r>
            <w:r w:rsidR="008E71ED">
              <w:rPr>
                <w:rFonts w:ascii="Arial" w:hAnsi="Arial" w:cs="Arial"/>
              </w:rPr>
              <w:t>details</w:t>
            </w:r>
            <w:r w:rsidR="004F7CDB">
              <w:rPr>
                <w:rFonts w:ascii="Arial" w:hAnsi="Arial" w:cs="Arial"/>
              </w:rPr>
              <w:t xml:space="preserve"> to him.</w:t>
            </w:r>
          </w:p>
          <w:p w:rsidR="004F04C8" w:rsidRPr="005B6617" w:rsidRDefault="004F04C8" w:rsidP="004F04C8">
            <w:pPr>
              <w:rPr>
                <w:rFonts w:ascii="Arial" w:hAnsi="Arial" w:cs="Arial"/>
                <w:b/>
              </w:rPr>
            </w:pPr>
          </w:p>
        </w:tc>
      </w:tr>
      <w:tr w:rsidR="004F04C8" w:rsidRPr="005B6617" w:rsidTr="0005645D">
        <w:tc>
          <w:tcPr>
            <w:tcW w:w="1271" w:type="dxa"/>
          </w:tcPr>
          <w:p w:rsidR="004F04C8" w:rsidRPr="005B6617" w:rsidRDefault="004F04C8" w:rsidP="004F04C8">
            <w:pPr>
              <w:pStyle w:val="ListParagraph"/>
              <w:numPr>
                <w:ilvl w:val="0"/>
                <w:numId w:val="25"/>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5B6617" w:rsidRDefault="004F04C8" w:rsidP="004F04C8">
            <w:pPr>
              <w:rPr>
                <w:rFonts w:ascii="Arial" w:hAnsi="Arial" w:cs="Arial"/>
                <w:b/>
              </w:rPr>
            </w:pPr>
            <w:r w:rsidRPr="005B6617">
              <w:rPr>
                <w:rFonts w:ascii="Arial" w:hAnsi="Arial" w:cs="Arial"/>
                <w:b/>
              </w:rPr>
              <w:t>Urgent Matters</w:t>
            </w:r>
          </w:p>
          <w:p w:rsidR="00E813F8" w:rsidRPr="008E71ED" w:rsidRDefault="00E813F8" w:rsidP="004F04C8">
            <w:pPr>
              <w:rPr>
                <w:rFonts w:ascii="Arial" w:hAnsi="Arial" w:cs="Arial"/>
              </w:rPr>
            </w:pPr>
            <w:r w:rsidRPr="008E71ED">
              <w:rPr>
                <w:rFonts w:ascii="Arial" w:hAnsi="Arial" w:cs="Arial"/>
              </w:rPr>
              <w:t>None</w:t>
            </w:r>
          </w:p>
          <w:p w:rsidR="004F04C8" w:rsidRPr="005B6617" w:rsidRDefault="004F04C8" w:rsidP="004F04C8">
            <w:pPr>
              <w:rPr>
                <w:rFonts w:ascii="Arial" w:hAnsi="Arial" w:cs="Arial"/>
              </w:rPr>
            </w:pPr>
          </w:p>
        </w:tc>
      </w:tr>
    </w:tbl>
    <w:p w:rsidR="005E0600" w:rsidRPr="00835137" w:rsidRDefault="005E0600">
      <w:pPr>
        <w:rPr>
          <w:rFonts w:ascii="Arial" w:hAnsi="Arial" w:cs="Arial"/>
          <w:sz w:val="22"/>
          <w:szCs w:val="22"/>
        </w:rPr>
      </w:pPr>
    </w:p>
    <w:p w:rsidR="005E0600" w:rsidRPr="00835137" w:rsidRDefault="005E0600">
      <w:pPr>
        <w:rPr>
          <w:rFonts w:ascii="Arial" w:hAnsi="Arial" w:cs="Arial"/>
          <w:sz w:val="22"/>
          <w:szCs w:val="22"/>
        </w:rPr>
      </w:pPr>
    </w:p>
    <w:p w:rsidR="005E0600" w:rsidRPr="00835137" w:rsidRDefault="005E0600">
      <w:pPr>
        <w:rPr>
          <w:rFonts w:ascii="Arial" w:hAnsi="Arial" w:cs="Arial"/>
          <w:sz w:val="22"/>
          <w:szCs w:val="22"/>
        </w:rPr>
      </w:pPr>
      <w:r w:rsidRPr="00835137">
        <w:rPr>
          <w:rFonts w:ascii="Arial" w:hAnsi="Arial" w:cs="Arial"/>
          <w:sz w:val="22"/>
          <w:szCs w:val="22"/>
        </w:rPr>
        <w:t>Signed:…………………………………………………..</w:t>
      </w:r>
      <w:r w:rsidRPr="00835137">
        <w:rPr>
          <w:rFonts w:ascii="Arial" w:hAnsi="Arial" w:cs="Arial"/>
          <w:sz w:val="22"/>
          <w:szCs w:val="22"/>
        </w:rPr>
        <w:tab/>
      </w:r>
      <w:r w:rsidRPr="00835137">
        <w:rPr>
          <w:rFonts w:ascii="Arial" w:hAnsi="Arial" w:cs="Arial"/>
          <w:sz w:val="22"/>
          <w:szCs w:val="22"/>
        </w:rPr>
        <w:tab/>
        <w:t>Dated:…………………….</w:t>
      </w:r>
    </w:p>
    <w:sectPr w:rsidR="005E0600" w:rsidRPr="00835137">
      <w:footerReference w:type="default" r:id="rId9"/>
      <w:pgSz w:w="11906" w:h="16838"/>
      <w:pgMar w:top="907" w:right="1134" w:bottom="90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2229" w:rsidRDefault="00082229" w:rsidP="005D5264">
      <w:pPr>
        <w:rPr>
          <w:rFonts w:hint="eastAsia"/>
        </w:rPr>
      </w:pPr>
      <w:r>
        <w:separator/>
      </w:r>
    </w:p>
  </w:endnote>
  <w:endnote w:type="continuationSeparator" w:id="0">
    <w:p w:rsidR="00082229" w:rsidRDefault="00082229" w:rsidP="005D526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Lucida Sans">
    <w:altName w:val="Arial"/>
    <w:charset w:val="00"/>
    <w:family w:val="swiss"/>
    <w:pitch w:val="variable"/>
  </w:font>
  <w:font w:name="Mangal">
    <w:altName w:val="Cambria Math"/>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BBC" w:rsidRDefault="00967BBC" w:rsidP="005D5264">
    <w:pPr>
      <w:pStyle w:val="Footer"/>
      <w:rPr>
        <w:rFonts w:hint="eastAsia"/>
        <w:noProof/>
        <w:color w:val="5B9BD5" w:themeColor="accent1"/>
      </w:rPr>
    </w:pPr>
    <w:r w:rsidRPr="005D5264">
      <w:rPr>
        <w:noProof/>
        <w:color w:val="5B9BD5" w:themeColor="accent1"/>
        <w:lang w:eastAsia="en-GB" w:bidi="ar-SA"/>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0" b="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37C2E6E"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" filled="f" stroked="f" strokeweight="1.25pt">
              <w10:wrap anchorx="page" anchory="page"/>
            </v:rect>
          </w:pict>
        </mc:Fallback>
      </mc:AlternateContent>
    </w:r>
    <w:r w:rsidRPr="005D5264">
      <w:rPr>
        <w:noProof/>
        <w:color w:val="5B9BD5" w:themeColor="accent1"/>
      </w:rPr>
      <w:t xml:space="preserve"> </w:t>
    </w:r>
  </w:p>
  <w:p w:rsidR="00967BBC" w:rsidRPr="00835137" w:rsidRDefault="00967BBC" w:rsidP="005D5264">
    <w:pPr>
      <w:pStyle w:val="Footer"/>
      <w:rPr>
        <w:rFonts w:ascii="Arial" w:hAnsi="Arial" w:cs="Arial"/>
        <w:sz w:val="22"/>
        <w:szCs w:val="22"/>
      </w:rPr>
    </w:pPr>
    <w:r w:rsidRPr="00835137">
      <w:rPr>
        <w:rFonts w:ascii="Arial" w:eastAsiaTheme="minorEastAsia" w:hAnsi="Arial" w:cs="Arial"/>
        <w:noProof/>
        <w:sz w:val="22"/>
        <w:szCs w:val="22"/>
      </w:rPr>
      <w:fldChar w:fldCharType="begin"/>
    </w:r>
    <w:r w:rsidRPr="00835137">
      <w:rPr>
        <w:rFonts w:ascii="Arial" w:hAnsi="Arial" w:cs="Arial"/>
        <w:noProof/>
        <w:sz w:val="22"/>
        <w:szCs w:val="22"/>
      </w:rPr>
      <w:instrText xml:space="preserve"> PAGE    \* MERGEFORMAT </w:instrText>
    </w:r>
    <w:r w:rsidRPr="00835137">
      <w:rPr>
        <w:rFonts w:ascii="Arial" w:eastAsiaTheme="minorEastAsia" w:hAnsi="Arial" w:cs="Arial"/>
        <w:noProof/>
        <w:sz w:val="22"/>
        <w:szCs w:val="22"/>
      </w:rPr>
      <w:fldChar w:fldCharType="separate"/>
    </w:r>
    <w:r w:rsidR="00C144AC" w:rsidRPr="00C144AC">
      <w:rPr>
        <w:rFonts w:ascii="Arial" w:eastAsiaTheme="majorEastAsia" w:hAnsi="Arial" w:cs="Arial"/>
        <w:noProof/>
        <w:sz w:val="22"/>
        <w:szCs w:val="22"/>
      </w:rPr>
      <w:t>2</w:t>
    </w:r>
    <w:r w:rsidRPr="00835137">
      <w:rPr>
        <w:rFonts w:ascii="Arial" w:eastAsiaTheme="majorEastAsia" w:hAnsi="Arial" w:cs="Arial"/>
        <w:noProof/>
        <w:sz w:val="22"/>
        <w:szCs w:val="22"/>
      </w:rPr>
      <w:fldChar w:fldCharType="end"/>
    </w:r>
    <w:r w:rsidRPr="00835137">
      <w:rPr>
        <w:rFonts w:ascii="Arial" w:eastAsiaTheme="majorEastAsia" w:hAnsi="Arial" w:cs="Arial"/>
        <w:noProof/>
        <w:sz w:val="22"/>
        <w:szCs w:val="22"/>
      </w:rPr>
      <w:t xml:space="preserve">                                                                           </w:t>
    </w:r>
    <w:r w:rsidR="008E71ED">
      <w:rPr>
        <w:rFonts w:ascii="Arial" w:eastAsiaTheme="majorEastAsia" w:hAnsi="Arial" w:cs="Arial"/>
        <w:noProof/>
        <w:sz w:val="22"/>
        <w:szCs w:val="22"/>
      </w:rPr>
      <w:t>Chairman</w:t>
    </w:r>
    <w:r w:rsidRPr="00835137">
      <w:rPr>
        <w:rFonts w:ascii="Arial" w:eastAsiaTheme="majorEastAsia" w:hAnsi="Arial" w:cs="Arial"/>
        <w:noProof/>
        <w:sz w:val="22"/>
        <w:szCs w:val="22"/>
      </w:rPr>
      <w:t xml:space="preserve"> Initails ……………. Date…………….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2229" w:rsidRDefault="00082229" w:rsidP="005D5264">
      <w:pPr>
        <w:rPr>
          <w:rFonts w:hint="eastAsia"/>
        </w:rPr>
      </w:pPr>
      <w:r>
        <w:separator/>
      </w:r>
    </w:p>
  </w:footnote>
  <w:footnote w:type="continuationSeparator" w:id="0">
    <w:p w:rsidR="00082229" w:rsidRDefault="00082229" w:rsidP="005D5264">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sz w:val="28"/>
        <w:szCs w:val="28"/>
      </w:rPr>
    </w:lvl>
  </w:abstractNum>
  <w:abstractNum w:abstractNumId="1" w15:restartNumberingAfterBreak="0">
    <w:nsid w:val="00000003"/>
    <w:multiLevelType w:val="singleLevel"/>
    <w:tmpl w:val="7B168F18"/>
    <w:name w:val="WW8Num3"/>
    <w:lvl w:ilvl="0">
      <w:start w:val="1"/>
      <w:numFmt w:val="decimal"/>
      <w:lvlText w:val="(%1)"/>
      <w:lvlJc w:val="left"/>
      <w:pPr>
        <w:tabs>
          <w:tab w:val="num" w:pos="66"/>
        </w:tabs>
        <w:ind w:left="786" w:hanging="360"/>
      </w:pPr>
      <w:rPr>
        <w:rFonts w:ascii="Arial" w:hAnsi="Arial" w:cs="Arial"/>
        <w:b w:val="0"/>
        <w:sz w:val="28"/>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Arial" w:hAnsi="Arial" w:cs="Arial"/>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00000005"/>
    <w:name w:val="WW8Num5"/>
    <w:lvl w:ilvl="0">
      <w:start w:val="1"/>
      <w:numFmt w:val="decimal"/>
      <w:lvlText w:val="(%1)"/>
      <w:lvlJc w:val="left"/>
      <w:pPr>
        <w:tabs>
          <w:tab w:val="num" w:pos="72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24E2C46"/>
    <w:multiLevelType w:val="hybridMultilevel"/>
    <w:tmpl w:val="774ACD94"/>
    <w:lvl w:ilvl="0" w:tplc="F1746EF6">
      <w:start w:val="1"/>
      <w:numFmt w:val="decimal"/>
      <w:lvlText w:val="%1."/>
      <w:lvlJc w:val="left"/>
      <w:pPr>
        <w:ind w:left="144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48341AC"/>
    <w:multiLevelType w:val="hybridMultilevel"/>
    <w:tmpl w:val="66D6B730"/>
    <w:lvl w:ilvl="0" w:tplc="A238D1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96365C"/>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7C242C8"/>
    <w:multiLevelType w:val="hybridMultilevel"/>
    <w:tmpl w:val="8F24F95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26FD9"/>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9464013"/>
    <w:multiLevelType w:val="hybridMultilevel"/>
    <w:tmpl w:val="35767B7E"/>
    <w:lvl w:ilvl="0" w:tplc="8F10F082">
      <w:start w:val="10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8A7599"/>
    <w:multiLevelType w:val="hybridMultilevel"/>
    <w:tmpl w:val="8336563A"/>
    <w:lvl w:ilvl="0" w:tplc="476E951A">
      <w:start w:val="1"/>
      <w:numFmt w:val="decimal"/>
      <w:lvlText w:val="%1."/>
      <w:lvlJc w:val="left"/>
      <w:pPr>
        <w:ind w:left="927" w:hanging="360"/>
      </w:pPr>
      <w:rPr>
        <w:rFonts w:hint="default"/>
        <w:b w:val="0"/>
        <w:i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1A8521E6"/>
    <w:multiLevelType w:val="hybridMultilevel"/>
    <w:tmpl w:val="7696DDB4"/>
    <w:lvl w:ilvl="0" w:tplc="0809000F">
      <w:start w:val="1"/>
      <w:numFmt w:val="decimal"/>
      <w:lvlText w:val="%1."/>
      <w:lvlJc w:val="left"/>
      <w:pPr>
        <w:ind w:left="927" w:hanging="360"/>
      </w:pPr>
      <w:rPr>
        <w:rFonts w:hint="default"/>
        <w:b w:val="0"/>
        <w:i w:val="0"/>
      </w:rPr>
    </w:lvl>
    <w:lvl w:ilvl="1" w:tplc="FB601D82">
      <w:numFmt w:val="bullet"/>
      <w:lvlText w:val="-"/>
      <w:lvlJc w:val="left"/>
      <w:pPr>
        <w:ind w:left="1647" w:hanging="360"/>
      </w:pPr>
      <w:rPr>
        <w:rFonts w:ascii="Arial" w:eastAsia="SimSun" w:hAnsi="Arial" w:cs="Arial" w:hint="default"/>
      </w:r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228A468C"/>
    <w:multiLevelType w:val="hybridMultilevel"/>
    <w:tmpl w:val="2B0CDA90"/>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13" w15:restartNumberingAfterBreak="0">
    <w:nsid w:val="241E46E1"/>
    <w:multiLevelType w:val="hybridMultilevel"/>
    <w:tmpl w:val="C11AB5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EC78B6"/>
    <w:multiLevelType w:val="hybridMultilevel"/>
    <w:tmpl w:val="EE8023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A0C44C6"/>
    <w:multiLevelType w:val="hybridMultilevel"/>
    <w:tmpl w:val="62A60C22"/>
    <w:lvl w:ilvl="0" w:tplc="FB601D82">
      <w:numFmt w:val="bullet"/>
      <w:lvlText w:val="-"/>
      <w:lvlJc w:val="left"/>
      <w:pPr>
        <w:ind w:left="1710" w:hanging="360"/>
      </w:pPr>
      <w:rPr>
        <w:rFonts w:ascii="Arial" w:eastAsia="SimSun" w:hAnsi="Arial" w:cs="Arial" w:hint="default"/>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16" w15:restartNumberingAfterBreak="0">
    <w:nsid w:val="2FCB2FEC"/>
    <w:multiLevelType w:val="hybridMultilevel"/>
    <w:tmpl w:val="4846F73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7C5529"/>
    <w:multiLevelType w:val="hybridMultilevel"/>
    <w:tmpl w:val="63786804"/>
    <w:lvl w:ilvl="0" w:tplc="A5787C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405B2E"/>
    <w:multiLevelType w:val="hybridMultilevel"/>
    <w:tmpl w:val="76DC786E"/>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19" w15:restartNumberingAfterBreak="0">
    <w:nsid w:val="378C3D25"/>
    <w:multiLevelType w:val="hybridMultilevel"/>
    <w:tmpl w:val="ADC280F8"/>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20" w15:restartNumberingAfterBreak="0">
    <w:nsid w:val="391E672B"/>
    <w:multiLevelType w:val="hybridMultilevel"/>
    <w:tmpl w:val="CB6EBAF4"/>
    <w:lvl w:ilvl="0" w:tplc="F1746EF6">
      <w:start w:val="1"/>
      <w:numFmt w:val="decimal"/>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1E10815"/>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6667B33"/>
    <w:multiLevelType w:val="hybridMultilevel"/>
    <w:tmpl w:val="8B3ABE36"/>
    <w:lvl w:ilvl="0" w:tplc="F1746EF6">
      <w:start w:val="1"/>
      <w:numFmt w:val="decimal"/>
      <w:lvlText w:val="%1."/>
      <w:lvlJc w:val="left"/>
      <w:pPr>
        <w:ind w:left="144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2225F9"/>
    <w:multiLevelType w:val="hybridMultilevel"/>
    <w:tmpl w:val="CABAF3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AC10595"/>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C6334E2"/>
    <w:multiLevelType w:val="hybridMultilevel"/>
    <w:tmpl w:val="E7E4CEA8"/>
    <w:lvl w:ilvl="0" w:tplc="F1746EF6">
      <w:start w:val="1"/>
      <w:numFmt w:val="decimal"/>
      <w:lvlText w:val="%1."/>
      <w:lvlJc w:val="left"/>
      <w:pPr>
        <w:ind w:left="2520" w:hanging="360"/>
      </w:pPr>
      <w:rPr>
        <w:b w:val="0"/>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15:restartNumberingAfterBreak="0">
    <w:nsid w:val="4F9D09BE"/>
    <w:multiLevelType w:val="hybridMultilevel"/>
    <w:tmpl w:val="BCE6495C"/>
    <w:lvl w:ilvl="0" w:tplc="A5787C80">
      <w:start w:val="1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B51363"/>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02860B7"/>
    <w:multiLevelType w:val="hybridMultilevel"/>
    <w:tmpl w:val="765ACAA0"/>
    <w:lvl w:ilvl="0" w:tplc="F1746EF6">
      <w:start w:val="1"/>
      <w:numFmt w:val="decimal"/>
      <w:lvlText w:val="%1."/>
      <w:lvlJc w:val="left"/>
      <w:pPr>
        <w:ind w:left="144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1D9385C"/>
    <w:multiLevelType w:val="hybridMultilevel"/>
    <w:tmpl w:val="38405F7E"/>
    <w:lvl w:ilvl="0" w:tplc="4754EC8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2E7B42"/>
    <w:multiLevelType w:val="hybridMultilevel"/>
    <w:tmpl w:val="189208A6"/>
    <w:lvl w:ilvl="0" w:tplc="A5AA16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5708E1"/>
    <w:multiLevelType w:val="hybridMultilevel"/>
    <w:tmpl w:val="8B3ABE36"/>
    <w:lvl w:ilvl="0" w:tplc="F1746EF6">
      <w:start w:val="1"/>
      <w:numFmt w:val="decimal"/>
      <w:lvlText w:val="%1."/>
      <w:lvlJc w:val="left"/>
      <w:pPr>
        <w:ind w:left="144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F4B16F1"/>
    <w:multiLevelType w:val="hybridMultilevel"/>
    <w:tmpl w:val="B0401432"/>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33" w15:restartNumberingAfterBreak="0">
    <w:nsid w:val="5F587DC3"/>
    <w:multiLevelType w:val="hybridMultilevel"/>
    <w:tmpl w:val="78DACD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68E85945"/>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0B81DD3"/>
    <w:multiLevelType w:val="hybridMultilevel"/>
    <w:tmpl w:val="C30676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214107"/>
    <w:multiLevelType w:val="hybridMultilevel"/>
    <w:tmpl w:val="7696DDB4"/>
    <w:lvl w:ilvl="0" w:tplc="0809000F">
      <w:start w:val="1"/>
      <w:numFmt w:val="decimal"/>
      <w:lvlText w:val="%1."/>
      <w:lvlJc w:val="left"/>
      <w:pPr>
        <w:ind w:left="927" w:hanging="360"/>
      </w:pPr>
      <w:rPr>
        <w:rFonts w:hint="default"/>
        <w:b w:val="0"/>
        <w:i w:val="0"/>
      </w:rPr>
    </w:lvl>
    <w:lvl w:ilvl="1" w:tplc="FB601D82">
      <w:numFmt w:val="bullet"/>
      <w:lvlText w:val="-"/>
      <w:lvlJc w:val="left"/>
      <w:pPr>
        <w:ind w:left="1647" w:hanging="360"/>
      </w:pPr>
      <w:rPr>
        <w:rFonts w:ascii="Arial" w:eastAsia="SimSun" w:hAnsi="Arial" w:cs="Arial" w:hint="default"/>
      </w:r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7" w15:restartNumberingAfterBreak="0">
    <w:nsid w:val="76A72EE5"/>
    <w:multiLevelType w:val="multilevel"/>
    <w:tmpl w:val="80942A20"/>
    <w:lvl w:ilvl="0">
      <w:start w:val="1"/>
      <w:numFmt w:val="decimal"/>
      <w:lvlText w:val="%1."/>
      <w:lvlJc w:val="left"/>
      <w:pPr>
        <w:ind w:left="720" w:hanging="360"/>
      </w:pPr>
      <w:rPr>
        <w:rFonts w:hint="default"/>
        <w:b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8A94FA9"/>
    <w:multiLevelType w:val="hybridMultilevel"/>
    <w:tmpl w:val="796E12AE"/>
    <w:lvl w:ilvl="0" w:tplc="A238D11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F70606"/>
    <w:multiLevelType w:val="hybridMultilevel"/>
    <w:tmpl w:val="7FDC78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DC54CB1"/>
    <w:multiLevelType w:val="hybridMultilevel"/>
    <w:tmpl w:val="EBACEC0E"/>
    <w:lvl w:ilvl="0" w:tplc="F1746EF6">
      <w:start w:val="1"/>
      <w:numFmt w:val="decimal"/>
      <w:lvlText w:val="%1."/>
      <w:lvlJc w:val="left"/>
      <w:pPr>
        <w:ind w:left="144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DF315BD"/>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0"/>
  </w:num>
  <w:num w:numId="2">
    <w:abstractNumId w:val="9"/>
  </w:num>
  <w:num w:numId="3">
    <w:abstractNumId w:val="14"/>
  </w:num>
  <w:num w:numId="4">
    <w:abstractNumId w:val="18"/>
  </w:num>
  <w:num w:numId="5">
    <w:abstractNumId w:val="36"/>
  </w:num>
  <w:num w:numId="6">
    <w:abstractNumId w:val="33"/>
  </w:num>
  <w:num w:numId="7">
    <w:abstractNumId w:val="11"/>
  </w:num>
  <w:num w:numId="8">
    <w:abstractNumId w:val="15"/>
  </w:num>
  <w:num w:numId="9">
    <w:abstractNumId w:val="16"/>
  </w:num>
  <w:num w:numId="10">
    <w:abstractNumId w:val="38"/>
  </w:num>
  <w:num w:numId="11">
    <w:abstractNumId w:val="5"/>
  </w:num>
  <w:num w:numId="12">
    <w:abstractNumId w:val="8"/>
  </w:num>
  <w:num w:numId="13">
    <w:abstractNumId w:val="41"/>
  </w:num>
  <w:num w:numId="14">
    <w:abstractNumId w:val="27"/>
  </w:num>
  <w:num w:numId="15">
    <w:abstractNumId w:val="34"/>
  </w:num>
  <w:num w:numId="16">
    <w:abstractNumId w:val="6"/>
  </w:num>
  <w:num w:numId="17">
    <w:abstractNumId w:val="24"/>
  </w:num>
  <w:num w:numId="18">
    <w:abstractNumId w:val="21"/>
  </w:num>
  <w:num w:numId="19">
    <w:abstractNumId w:val="37"/>
  </w:num>
  <w:num w:numId="20">
    <w:abstractNumId w:val="29"/>
  </w:num>
  <w:num w:numId="21">
    <w:abstractNumId w:val="30"/>
  </w:num>
  <w:num w:numId="22">
    <w:abstractNumId w:val="35"/>
  </w:num>
  <w:num w:numId="23">
    <w:abstractNumId w:val="32"/>
  </w:num>
  <w:num w:numId="24">
    <w:abstractNumId w:val="13"/>
  </w:num>
  <w:num w:numId="25">
    <w:abstractNumId w:val="26"/>
  </w:num>
  <w:num w:numId="26">
    <w:abstractNumId w:val="19"/>
  </w:num>
  <w:num w:numId="27">
    <w:abstractNumId w:val="12"/>
  </w:num>
  <w:num w:numId="28">
    <w:abstractNumId w:val="39"/>
  </w:num>
  <w:num w:numId="29">
    <w:abstractNumId w:val="23"/>
  </w:num>
  <w:num w:numId="30">
    <w:abstractNumId w:val="7"/>
  </w:num>
  <w:num w:numId="31">
    <w:abstractNumId w:val="17"/>
  </w:num>
  <w:num w:numId="32">
    <w:abstractNumId w:val="20"/>
  </w:num>
  <w:num w:numId="33">
    <w:abstractNumId w:val="40"/>
  </w:num>
  <w:num w:numId="34">
    <w:abstractNumId w:val="28"/>
  </w:num>
  <w:num w:numId="35">
    <w:abstractNumId w:val="22"/>
  </w:num>
  <w:num w:numId="36">
    <w:abstractNumId w:val="31"/>
  </w:num>
  <w:num w:numId="37">
    <w:abstractNumId w:val="25"/>
  </w:num>
  <w:num w:numId="38">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394"/>
    <w:rsid w:val="000000F6"/>
    <w:rsid w:val="000126D7"/>
    <w:rsid w:val="00047224"/>
    <w:rsid w:val="0005645D"/>
    <w:rsid w:val="00056CEA"/>
    <w:rsid w:val="00076422"/>
    <w:rsid w:val="00077705"/>
    <w:rsid w:val="00082229"/>
    <w:rsid w:val="000909CD"/>
    <w:rsid w:val="000C698A"/>
    <w:rsid w:val="000D7B36"/>
    <w:rsid w:val="0010399C"/>
    <w:rsid w:val="001133F0"/>
    <w:rsid w:val="00114394"/>
    <w:rsid w:val="001165DA"/>
    <w:rsid w:val="00146ED0"/>
    <w:rsid w:val="001A405D"/>
    <w:rsid w:val="001B4ACF"/>
    <w:rsid w:val="001C366E"/>
    <w:rsid w:val="001C5E00"/>
    <w:rsid w:val="001E6BAC"/>
    <w:rsid w:val="00223334"/>
    <w:rsid w:val="002B24D7"/>
    <w:rsid w:val="002B4F06"/>
    <w:rsid w:val="002E6538"/>
    <w:rsid w:val="00301E3E"/>
    <w:rsid w:val="00306769"/>
    <w:rsid w:val="003C4365"/>
    <w:rsid w:val="003C7675"/>
    <w:rsid w:val="003C7D53"/>
    <w:rsid w:val="003D4412"/>
    <w:rsid w:val="003F45E7"/>
    <w:rsid w:val="00413FE9"/>
    <w:rsid w:val="00416054"/>
    <w:rsid w:val="00446A9B"/>
    <w:rsid w:val="004A3A54"/>
    <w:rsid w:val="004D0C3A"/>
    <w:rsid w:val="004E1E56"/>
    <w:rsid w:val="004E1F2D"/>
    <w:rsid w:val="004F04C8"/>
    <w:rsid w:val="004F7CDB"/>
    <w:rsid w:val="00501260"/>
    <w:rsid w:val="00510DFC"/>
    <w:rsid w:val="00573EB5"/>
    <w:rsid w:val="0059104E"/>
    <w:rsid w:val="00596FF9"/>
    <w:rsid w:val="005B6617"/>
    <w:rsid w:val="005C0DD2"/>
    <w:rsid w:val="005D1E78"/>
    <w:rsid w:val="005D3C2E"/>
    <w:rsid w:val="005D436C"/>
    <w:rsid w:val="005D5264"/>
    <w:rsid w:val="005E0600"/>
    <w:rsid w:val="00602E7E"/>
    <w:rsid w:val="006079BD"/>
    <w:rsid w:val="00632F42"/>
    <w:rsid w:val="00652719"/>
    <w:rsid w:val="006C5D2D"/>
    <w:rsid w:val="006D2AD5"/>
    <w:rsid w:val="00703564"/>
    <w:rsid w:val="007157B2"/>
    <w:rsid w:val="007702BC"/>
    <w:rsid w:val="007A3AEA"/>
    <w:rsid w:val="007C6C9B"/>
    <w:rsid w:val="007D5914"/>
    <w:rsid w:val="007E4E3E"/>
    <w:rsid w:val="007F17DD"/>
    <w:rsid w:val="00820C23"/>
    <w:rsid w:val="0082462E"/>
    <w:rsid w:val="00835137"/>
    <w:rsid w:val="00844F61"/>
    <w:rsid w:val="00846A94"/>
    <w:rsid w:val="00847E6B"/>
    <w:rsid w:val="008527CA"/>
    <w:rsid w:val="008909B9"/>
    <w:rsid w:val="008A63EA"/>
    <w:rsid w:val="008E71ED"/>
    <w:rsid w:val="00905961"/>
    <w:rsid w:val="00941B24"/>
    <w:rsid w:val="00967BBC"/>
    <w:rsid w:val="0097196B"/>
    <w:rsid w:val="00977103"/>
    <w:rsid w:val="00A50029"/>
    <w:rsid w:val="00A64FEA"/>
    <w:rsid w:val="00A70469"/>
    <w:rsid w:val="00AF5BD8"/>
    <w:rsid w:val="00B25320"/>
    <w:rsid w:val="00B95819"/>
    <w:rsid w:val="00BA30FB"/>
    <w:rsid w:val="00BD7B6F"/>
    <w:rsid w:val="00C02A70"/>
    <w:rsid w:val="00C10C2E"/>
    <w:rsid w:val="00C144AC"/>
    <w:rsid w:val="00C1454D"/>
    <w:rsid w:val="00C212DC"/>
    <w:rsid w:val="00CD1E0C"/>
    <w:rsid w:val="00CD4589"/>
    <w:rsid w:val="00CE242F"/>
    <w:rsid w:val="00CE3171"/>
    <w:rsid w:val="00CF606B"/>
    <w:rsid w:val="00D164FF"/>
    <w:rsid w:val="00D2664E"/>
    <w:rsid w:val="00DA2B4B"/>
    <w:rsid w:val="00E03108"/>
    <w:rsid w:val="00E50FA9"/>
    <w:rsid w:val="00E678D2"/>
    <w:rsid w:val="00E813F8"/>
    <w:rsid w:val="00E94EEC"/>
    <w:rsid w:val="00EB300B"/>
    <w:rsid w:val="00EB4D57"/>
    <w:rsid w:val="00EC760F"/>
    <w:rsid w:val="00EF6FAC"/>
    <w:rsid w:val="00F03056"/>
    <w:rsid w:val="00F34568"/>
    <w:rsid w:val="00F35951"/>
    <w:rsid w:val="00F51008"/>
    <w:rsid w:val="00FB3158"/>
    <w:rsid w:val="00FC3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10DAF21-5D7B-48F6-8924-EC2A5777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961"/>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SimSun" w:hAnsi="Liberation Serif" w:cs="Lucida Sans"/>
      <w:kern w:val="1"/>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14394"/>
    <w:pPr>
      <w:spacing w:after="140" w:line="288" w:lineRule="auto"/>
    </w:pPr>
  </w:style>
  <w:style w:type="character" w:customStyle="1" w:styleId="BodyTextChar">
    <w:name w:val="Body Text Char"/>
    <w:basedOn w:val="DefaultParagraphFont"/>
    <w:link w:val="BodyText"/>
    <w:rsid w:val="00114394"/>
    <w:rPr>
      <w:rFonts w:ascii="Liberation Serif" w:eastAsia="SimSun" w:hAnsi="Liberation Serif" w:cs="Lucida Sans"/>
      <w:kern w:val="1"/>
      <w:sz w:val="24"/>
      <w:szCs w:val="24"/>
      <w:lang w:eastAsia="zh-CN" w:bidi="hi-IN"/>
    </w:rPr>
  </w:style>
  <w:style w:type="paragraph" w:customStyle="1" w:styleId="Standard">
    <w:name w:val="Standard"/>
    <w:rsid w:val="00114394"/>
    <w:pPr>
      <w:suppressAutoHyphens/>
      <w:spacing w:after="0" w:line="240" w:lineRule="auto"/>
      <w:textAlignment w:val="baseline"/>
    </w:pPr>
    <w:rPr>
      <w:rFonts w:ascii="Liberation Serif" w:eastAsia="SimSun" w:hAnsi="Liberation Serif" w:cs="Lucida Sans"/>
      <w:kern w:val="1"/>
      <w:sz w:val="24"/>
      <w:szCs w:val="24"/>
      <w:lang w:eastAsia="zh-CN" w:bidi="hi-IN"/>
    </w:rPr>
  </w:style>
  <w:style w:type="table" w:styleId="TableGrid">
    <w:name w:val="Table Grid"/>
    <w:basedOn w:val="TableNormal"/>
    <w:uiPriority w:val="39"/>
    <w:rsid w:val="00114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0399C"/>
    <w:pPr>
      <w:spacing w:after="0" w:line="240" w:lineRule="auto"/>
    </w:pPr>
  </w:style>
  <w:style w:type="paragraph" w:styleId="NormalWeb">
    <w:name w:val="Normal (Web)"/>
    <w:basedOn w:val="Normal"/>
    <w:uiPriority w:val="99"/>
    <w:semiHidden/>
    <w:unhideWhenUsed/>
    <w:rsid w:val="00CF606B"/>
    <w:pPr>
      <w:spacing w:before="100" w:beforeAutospacing="1" w:after="100" w:afterAutospacing="1"/>
    </w:pPr>
    <w:rPr>
      <w:rFonts w:ascii="Times New Roman" w:eastAsia="Times New Roman" w:hAnsi="Times New Roman" w:cs="Times New Roman"/>
      <w:lang w:eastAsia="en-GB"/>
    </w:rPr>
  </w:style>
  <w:style w:type="character" w:customStyle="1" w:styleId="WW8Num1z2">
    <w:name w:val="WW8Num1z2"/>
    <w:rsid w:val="00905961"/>
  </w:style>
  <w:style w:type="paragraph" w:styleId="Header">
    <w:name w:val="header"/>
    <w:basedOn w:val="Normal"/>
    <w:link w:val="HeaderChar"/>
    <w:uiPriority w:val="99"/>
    <w:unhideWhenUsed/>
    <w:rsid w:val="005D5264"/>
    <w:pPr>
      <w:tabs>
        <w:tab w:val="center" w:pos="4513"/>
        <w:tab w:val="right" w:pos="9026"/>
      </w:tabs>
    </w:pPr>
    <w:rPr>
      <w:rFonts w:cs="Mangal"/>
      <w:szCs w:val="21"/>
    </w:rPr>
  </w:style>
  <w:style w:type="character" w:customStyle="1" w:styleId="HeaderChar">
    <w:name w:val="Header Char"/>
    <w:basedOn w:val="DefaultParagraphFont"/>
    <w:link w:val="Header"/>
    <w:uiPriority w:val="99"/>
    <w:rsid w:val="005D5264"/>
    <w:rPr>
      <w:rFonts w:ascii="Liberation Serif" w:eastAsia="SimSun" w:hAnsi="Liberation Serif" w:cs="Mangal"/>
      <w:kern w:val="1"/>
      <w:sz w:val="24"/>
      <w:szCs w:val="21"/>
      <w:lang w:eastAsia="zh-CN" w:bidi="hi-IN"/>
    </w:rPr>
  </w:style>
  <w:style w:type="paragraph" w:styleId="Footer">
    <w:name w:val="footer"/>
    <w:basedOn w:val="Normal"/>
    <w:link w:val="FooterChar"/>
    <w:uiPriority w:val="99"/>
    <w:unhideWhenUsed/>
    <w:rsid w:val="005D5264"/>
    <w:pPr>
      <w:tabs>
        <w:tab w:val="center" w:pos="4513"/>
        <w:tab w:val="right" w:pos="9026"/>
      </w:tabs>
    </w:pPr>
    <w:rPr>
      <w:rFonts w:cs="Mangal"/>
      <w:szCs w:val="21"/>
    </w:rPr>
  </w:style>
  <w:style w:type="character" w:customStyle="1" w:styleId="FooterChar">
    <w:name w:val="Footer Char"/>
    <w:basedOn w:val="DefaultParagraphFont"/>
    <w:link w:val="Footer"/>
    <w:uiPriority w:val="99"/>
    <w:rsid w:val="005D5264"/>
    <w:rPr>
      <w:rFonts w:ascii="Liberation Serif" w:eastAsia="SimSun" w:hAnsi="Liberation Serif" w:cs="Mangal"/>
      <w:kern w:val="1"/>
      <w:sz w:val="24"/>
      <w:szCs w:val="21"/>
      <w:lang w:eastAsia="zh-CN" w:bidi="hi-IN"/>
    </w:rPr>
  </w:style>
  <w:style w:type="paragraph" w:styleId="ListParagraph">
    <w:name w:val="List Paragraph"/>
    <w:basedOn w:val="Normal"/>
    <w:uiPriority w:val="34"/>
    <w:qFormat/>
    <w:rsid w:val="00E678D2"/>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9973316">
      <w:bodyDiv w:val="1"/>
      <w:marLeft w:val="0"/>
      <w:marRight w:val="0"/>
      <w:marTop w:val="0"/>
      <w:marBottom w:val="0"/>
      <w:divBdr>
        <w:top w:val="none" w:sz="0" w:space="0" w:color="auto"/>
        <w:left w:val="none" w:sz="0" w:space="0" w:color="auto"/>
        <w:bottom w:val="none" w:sz="0" w:space="0" w:color="auto"/>
        <w:right w:val="none" w:sz="0" w:space="0" w:color="auto"/>
      </w:divBdr>
    </w:div>
    <w:div w:id="139566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D9B77-A507-4B7E-B935-50331E92D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1486</Words>
  <Characters>8473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nicholson</dc:creator>
  <cp:keywords/>
  <dc:description/>
  <cp:lastModifiedBy>Sue nicholson</cp:lastModifiedBy>
  <cp:revision>5</cp:revision>
  <dcterms:created xsi:type="dcterms:W3CDTF">2018-10-30T14:04:00Z</dcterms:created>
  <dcterms:modified xsi:type="dcterms:W3CDTF">2018-11-23T17:37:00Z</dcterms:modified>
</cp:coreProperties>
</file>