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394" w:rsidRDefault="00114394" w:rsidP="00114394">
      <w:pPr>
        <w:pStyle w:val="Standard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 w:bidi="ar-SA"/>
        </w:rPr>
        <w:drawing>
          <wp:inline distT="0" distB="0" distL="0" distR="0">
            <wp:extent cx="4457700" cy="83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5" t="-531" r="-85" b="-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8382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394" w:rsidRDefault="00114394" w:rsidP="00114394">
      <w:pPr>
        <w:pStyle w:val="Standard"/>
        <w:rPr>
          <w:rFonts w:ascii="Arial" w:hAnsi="Arial" w:cs="Arial"/>
          <w:sz w:val="28"/>
          <w:szCs w:val="28"/>
        </w:rPr>
      </w:pPr>
    </w:p>
    <w:p w:rsidR="00114394" w:rsidRDefault="009F5CA0" w:rsidP="00114394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EXTRA</w:t>
      </w:r>
      <w:r w:rsidR="00114394">
        <w:rPr>
          <w:rFonts w:ascii="Arial" w:hAnsi="Arial" w:cs="Arial"/>
          <w:sz w:val="28"/>
          <w:szCs w:val="28"/>
        </w:rPr>
        <w:t>ORDINARY COUNCIL MINUTES</w:t>
      </w:r>
    </w:p>
    <w:p w:rsidR="00114394" w:rsidRDefault="00114394" w:rsidP="00114394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MINUTES OF THE MEETING HELD ON </w:t>
      </w:r>
      <w:r w:rsidR="009F5CA0">
        <w:rPr>
          <w:rFonts w:ascii="Arial" w:hAnsi="Arial" w:cs="Arial"/>
          <w:sz w:val="28"/>
          <w:szCs w:val="28"/>
        </w:rPr>
        <w:t>FRIDAY</w:t>
      </w:r>
    </w:p>
    <w:p w:rsidR="00114394" w:rsidRDefault="009F5CA0" w:rsidP="00114394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Pr="009F5CA0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SEPTEMBER</w:t>
      </w:r>
      <w:r w:rsidR="00114394">
        <w:rPr>
          <w:rFonts w:ascii="Arial" w:hAnsi="Arial" w:cs="Arial"/>
          <w:sz w:val="28"/>
          <w:szCs w:val="28"/>
        </w:rPr>
        <w:t xml:space="preserve"> 2018</w:t>
      </w:r>
    </w:p>
    <w:p w:rsidR="009F5CA0" w:rsidRDefault="009F5CA0" w:rsidP="00114394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@</w:t>
      </w:r>
    </w:p>
    <w:p w:rsidR="00114394" w:rsidRDefault="009F5CA0" w:rsidP="000C5AA0"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6:30pm at Bedale Emergency Services Station</w:t>
      </w:r>
    </w:p>
    <w:p w:rsidR="00114394" w:rsidRDefault="00114394" w:rsidP="00114394">
      <w:pPr>
        <w:pStyle w:val="Standard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6798"/>
      </w:tblGrid>
      <w:tr w:rsidR="00114394" w:rsidRPr="00835137" w:rsidTr="005E0600">
        <w:tc>
          <w:tcPr>
            <w:tcW w:w="2409" w:type="dxa"/>
          </w:tcPr>
          <w:p w:rsidR="00114394" w:rsidRPr="00835137" w:rsidRDefault="00114394" w:rsidP="0011439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835137">
              <w:rPr>
                <w:rFonts w:ascii="Arial" w:hAnsi="Arial" w:cs="Arial"/>
                <w:b/>
                <w:bCs/>
                <w:sz w:val="22"/>
                <w:szCs w:val="22"/>
              </w:rPr>
              <w:t>Present</w:t>
            </w:r>
          </w:p>
        </w:tc>
        <w:tc>
          <w:tcPr>
            <w:tcW w:w="6798" w:type="dxa"/>
          </w:tcPr>
          <w:p w:rsidR="00114394" w:rsidRPr="00835137" w:rsidRDefault="00114394" w:rsidP="00114394">
            <w:pPr>
              <w:pStyle w:val="Standard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14394" w:rsidRPr="00835137" w:rsidTr="005E0600">
        <w:tc>
          <w:tcPr>
            <w:tcW w:w="2409" w:type="dxa"/>
          </w:tcPr>
          <w:p w:rsidR="00114394" w:rsidRPr="00835137" w:rsidRDefault="00114394" w:rsidP="007D5914">
            <w:pPr>
              <w:pStyle w:val="Standard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5137">
              <w:rPr>
                <w:rFonts w:ascii="Arial" w:hAnsi="Arial" w:cs="Arial"/>
                <w:sz w:val="22"/>
                <w:szCs w:val="22"/>
              </w:rPr>
              <w:t>Parish Councillors:</w:t>
            </w:r>
          </w:p>
        </w:tc>
        <w:tc>
          <w:tcPr>
            <w:tcW w:w="6798" w:type="dxa"/>
          </w:tcPr>
          <w:p w:rsidR="005E0600" w:rsidRPr="00835137" w:rsidRDefault="009F5CA0" w:rsidP="0011439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J. Asquith; </w:t>
            </w:r>
            <w:r w:rsidR="00416054" w:rsidRPr="00835137">
              <w:rPr>
                <w:rFonts w:ascii="Arial" w:hAnsi="Arial" w:cs="Arial"/>
                <w:sz w:val="22"/>
                <w:szCs w:val="22"/>
              </w:rPr>
              <w:t>N. Pocklington</w:t>
            </w:r>
            <w:r>
              <w:rPr>
                <w:rFonts w:ascii="Arial" w:hAnsi="Arial" w:cs="Arial"/>
                <w:sz w:val="22"/>
                <w:szCs w:val="22"/>
              </w:rPr>
              <w:t>; I Marr; C Redman</w:t>
            </w:r>
          </w:p>
          <w:p w:rsidR="00114394" w:rsidRPr="00835137" w:rsidRDefault="005E0600" w:rsidP="0011439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835137">
              <w:rPr>
                <w:rFonts w:ascii="Arial" w:hAnsi="Arial" w:cs="Arial"/>
                <w:sz w:val="22"/>
                <w:szCs w:val="22"/>
              </w:rPr>
              <w:t>K</w:t>
            </w:r>
            <w:r w:rsidR="00114394" w:rsidRPr="00835137">
              <w:rPr>
                <w:rFonts w:ascii="Arial" w:hAnsi="Arial" w:cs="Arial"/>
                <w:sz w:val="22"/>
                <w:szCs w:val="22"/>
              </w:rPr>
              <w:t xml:space="preserve"> Whittaker.</w:t>
            </w:r>
          </w:p>
        </w:tc>
      </w:tr>
      <w:tr w:rsidR="00114394" w:rsidRPr="00835137" w:rsidTr="005E0600">
        <w:tc>
          <w:tcPr>
            <w:tcW w:w="2409" w:type="dxa"/>
          </w:tcPr>
          <w:p w:rsidR="00114394" w:rsidRPr="00835137" w:rsidRDefault="00114394" w:rsidP="007D5914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35137">
              <w:rPr>
                <w:rFonts w:ascii="Arial" w:hAnsi="Arial" w:cs="Arial"/>
                <w:b/>
                <w:bCs/>
                <w:sz w:val="22"/>
                <w:szCs w:val="22"/>
              </w:rPr>
              <w:t>Apologies</w:t>
            </w:r>
            <w:r w:rsidR="007D5914" w:rsidRPr="00835137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798" w:type="dxa"/>
          </w:tcPr>
          <w:p w:rsidR="000909CD" w:rsidRPr="009F5CA0" w:rsidRDefault="00114394" w:rsidP="0041605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835137">
              <w:rPr>
                <w:rFonts w:ascii="Arial" w:hAnsi="Arial" w:cs="Arial"/>
                <w:sz w:val="22"/>
                <w:szCs w:val="22"/>
              </w:rPr>
              <w:t>J</w:t>
            </w:r>
            <w:r w:rsidR="00416054" w:rsidRPr="00835137">
              <w:rPr>
                <w:rFonts w:ascii="Arial" w:hAnsi="Arial" w:cs="Arial"/>
                <w:sz w:val="22"/>
                <w:szCs w:val="22"/>
              </w:rPr>
              <w:t>.</w:t>
            </w:r>
            <w:r w:rsidR="009F5CA0">
              <w:rPr>
                <w:rFonts w:ascii="Arial" w:hAnsi="Arial" w:cs="Arial"/>
                <w:sz w:val="22"/>
                <w:szCs w:val="22"/>
              </w:rPr>
              <w:t xml:space="preserve"> Kennedy and  C Les</w:t>
            </w:r>
          </w:p>
        </w:tc>
      </w:tr>
    </w:tbl>
    <w:p w:rsidR="00114394" w:rsidRDefault="00114394" w:rsidP="00114394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9F5CA0" w:rsidRDefault="009F5CA0" w:rsidP="00114394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9F5CA0" w:rsidRPr="000C5AA0" w:rsidRDefault="009F5CA0" w:rsidP="009F5CA0">
      <w:pPr>
        <w:ind w:left="34" w:hanging="34"/>
        <w:rPr>
          <w:rStyle w:val="DefaultParagraphFont1"/>
          <w:rFonts w:ascii="Arial" w:eastAsia="Arial" w:hAnsi="Arial" w:cs="Arial"/>
          <w:b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>104/2018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0C5AA0" w:rsidRPr="000C5AA0">
        <w:rPr>
          <w:rFonts w:ascii="Arial" w:hAnsi="Arial" w:cs="Arial"/>
          <w:b/>
          <w:bCs/>
          <w:sz w:val="22"/>
          <w:szCs w:val="22"/>
          <w:u w:val="single"/>
        </w:rPr>
        <w:t xml:space="preserve">1. </w:t>
      </w:r>
      <w:r w:rsidRPr="000C5AA0">
        <w:rPr>
          <w:rStyle w:val="DefaultParagraphFont1"/>
          <w:rFonts w:ascii="Arial" w:eastAsia="Arial" w:hAnsi="Arial" w:cs="Arial"/>
          <w:b/>
          <w:u w:val="single"/>
        </w:rPr>
        <w:t xml:space="preserve">Approval of the accounts </w:t>
      </w:r>
    </w:p>
    <w:p w:rsidR="009D5DB8" w:rsidRDefault="009F5CA0" w:rsidP="009D5DB8">
      <w:pPr>
        <w:ind w:left="1418"/>
        <w:rPr>
          <w:rStyle w:val="DefaultParagraphFont1"/>
          <w:rFonts w:ascii="Arial" w:eastAsia="Arial" w:hAnsi="Arial" w:cs="Arial"/>
        </w:rPr>
      </w:pPr>
      <w:r>
        <w:rPr>
          <w:rFonts w:ascii="Arial" w:hAnsi="Arial" w:cs="Arial"/>
          <w:bCs/>
          <w:sz w:val="22"/>
          <w:szCs w:val="22"/>
        </w:rPr>
        <w:t xml:space="preserve">The Chair welcomed everyone </w:t>
      </w:r>
      <w:r w:rsidRPr="002E55C5">
        <w:rPr>
          <w:rStyle w:val="DefaultParagraphFont1"/>
          <w:rFonts w:ascii="Arial" w:eastAsia="Arial" w:hAnsi="Arial" w:cs="Arial"/>
        </w:rPr>
        <w:t xml:space="preserve">for </w:t>
      </w:r>
      <w:r>
        <w:rPr>
          <w:rStyle w:val="DefaultParagraphFont1"/>
          <w:rFonts w:ascii="Arial" w:eastAsia="Arial" w:hAnsi="Arial" w:cs="Arial"/>
        </w:rPr>
        <w:t xml:space="preserve">their assistance in making time for this extraordinary meeting to approve of the </w:t>
      </w:r>
      <w:r w:rsidRPr="002E55C5">
        <w:rPr>
          <w:rStyle w:val="DefaultParagraphFont1"/>
          <w:rFonts w:ascii="Arial" w:eastAsia="Arial" w:hAnsi="Arial" w:cs="Arial"/>
        </w:rPr>
        <w:t>Aiskew and Leeming Bar PC for the period 1</w:t>
      </w:r>
      <w:r w:rsidRPr="002E55C5">
        <w:rPr>
          <w:rStyle w:val="DefaultParagraphFont1"/>
          <w:rFonts w:ascii="Arial" w:eastAsia="Arial" w:hAnsi="Arial" w:cs="Arial"/>
          <w:vertAlign w:val="superscript"/>
        </w:rPr>
        <w:t>st</w:t>
      </w:r>
      <w:r w:rsidRPr="002E55C5">
        <w:rPr>
          <w:rStyle w:val="DefaultParagraphFont1"/>
          <w:rFonts w:ascii="Arial" w:eastAsia="Arial" w:hAnsi="Arial" w:cs="Arial"/>
        </w:rPr>
        <w:t xml:space="preserve"> April 2017 to 31</w:t>
      </w:r>
      <w:r w:rsidRPr="002E55C5">
        <w:rPr>
          <w:rStyle w:val="DefaultParagraphFont1"/>
          <w:rFonts w:ascii="Arial" w:eastAsia="Arial" w:hAnsi="Arial" w:cs="Arial"/>
          <w:vertAlign w:val="superscript"/>
        </w:rPr>
        <w:t>st</w:t>
      </w:r>
      <w:r w:rsidRPr="002E55C5">
        <w:rPr>
          <w:rStyle w:val="DefaultParagraphFont1"/>
          <w:rFonts w:ascii="Arial" w:eastAsia="Arial" w:hAnsi="Arial" w:cs="Arial"/>
        </w:rPr>
        <w:t xml:space="preserve"> March 2018.</w:t>
      </w:r>
    </w:p>
    <w:p w:rsidR="009F5CA0" w:rsidRDefault="009F5CA0" w:rsidP="009D5DB8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 xml:space="preserve">The Chair advised the meeting why the accounts were late due to the problems with Barclays Bank and reorganising the </w:t>
      </w:r>
      <w:r w:rsidR="000C5AA0">
        <w:rPr>
          <w:rStyle w:val="DefaultParagraphFont1"/>
          <w:rFonts w:ascii="Arial" w:eastAsia="Arial" w:hAnsi="Arial" w:cs="Arial"/>
        </w:rPr>
        <w:t>Council’s</w:t>
      </w:r>
      <w:r>
        <w:rPr>
          <w:rStyle w:val="DefaultParagraphFont1"/>
          <w:rFonts w:ascii="Arial" w:eastAsia="Arial" w:hAnsi="Arial" w:cs="Arial"/>
        </w:rPr>
        <w:t xml:space="preserve"> mandate. </w:t>
      </w:r>
      <w:r w:rsidR="000C5AA0">
        <w:rPr>
          <w:rStyle w:val="DefaultParagraphFont1"/>
          <w:rFonts w:ascii="Arial" w:eastAsia="Arial" w:hAnsi="Arial" w:cs="Arial"/>
        </w:rPr>
        <w:t>Councillors</w:t>
      </w:r>
      <w:r>
        <w:rPr>
          <w:rStyle w:val="DefaultParagraphFont1"/>
          <w:rFonts w:ascii="Arial" w:eastAsia="Arial" w:hAnsi="Arial" w:cs="Arial"/>
        </w:rPr>
        <w:t xml:space="preserve"> were aware that the accounts could not be prepared until the bank p</w:t>
      </w:r>
      <w:r w:rsidR="009D5DB8">
        <w:rPr>
          <w:rStyle w:val="DefaultParagraphFont1"/>
          <w:rFonts w:ascii="Arial" w:eastAsia="Arial" w:hAnsi="Arial" w:cs="Arial"/>
        </w:rPr>
        <w:t>rovide the statements required.</w:t>
      </w:r>
    </w:p>
    <w:p w:rsidR="009F5CA0" w:rsidRDefault="009F5CA0" w:rsidP="009F5CA0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>The Clerk confirmed that the statements had not been made available until</w:t>
      </w:r>
      <w:r w:rsidR="000C5AA0">
        <w:rPr>
          <w:rStyle w:val="DefaultParagraphFont1"/>
          <w:rFonts w:ascii="Arial" w:eastAsia="Arial" w:hAnsi="Arial" w:cs="Arial"/>
        </w:rPr>
        <w:t xml:space="preserve"> Thursday 30</w:t>
      </w:r>
      <w:r w:rsidR="000C5AA0" w:rsidRPr="000C5AA0">
        <w:rPr>
          <w:rStyle w:val="DefaultParagraphFont1"/>
          <w:rFonts w:ascii="Arial" w:eastAsia="Arial" w:hAnsi="Arial" w:cs="Arial"/>
          <w:vertAlign w:val="superscript"/>
        </w:rPr>
        <w:t>th</w:t>
      </w:r>
      <w:r w:rsidR="000C5AA0">
        <w:rPr>
          <w:rStyle w:val="DefaultParagraphFont1"/>
          <w:rFonts w:ascii="Arial" w:eastAsia="Arial" w:hAnsi="Arial" w:cs="Arial"/>
        </w:rPr>
        <w:t xml:space="preserve"> August. The accounts were then completed immediately and the relevant notices posted about this meeting and the public scrutiny dates for anyone to examine the accounts.</w:t>
      </w: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>The accounts were examined:</w:t>
      </w: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>Prosed accepted – I Marr</w:t>
      </w: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>Seconded by – C Redman</w:t>
      </w:r>
    </w:p>
    <w:p w:rsidR="000C5AA0" w:rsidRPr="009D5DB8" w:rsidRDefault="000C5AA0" w:rsidP="009F5CA0">
      <w:pPr>
        <w:ind w:left="1418"/>
        <w:rPr>
          <w:rStyle w:val="DefaultParagraphFont1"/>
          <w:rFonts w:ascii="Arial" w:eastAsia="Arial" w:hAnsi="Arial" w:cs="Arial"/>
          <w:b/>
        </w:rPr>
      </w:pPr>
      <w:r w:rsidRPr="009D5DB8">
        <w:rPr>
          <w:rStyle w:val="DefaultParagraphFont1"/>
          <w:rFonts w:ascii="Arial" w:eastAsia="Arial" w:hAnsi="Arial" w:cs="Arial"/>
          <w:b/>
        </w:rPr>
        <w:t xml:space="preserve">Agreed </w:t>
      </w: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</w:p>
    <w:p w:rsidR="000C5AA0" w:rsidRDefault="000C5AA0" w:rsidP="009D5DB8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>A proposal was suggested the clerk write to Barclays Bank advising them of the problems caused and that should a penalty from the External Auditors be lev</w:t>
      </w:r>
      <w:r w:rsidR="009D5DB8">
        <w:rPr>
          <w:rStyle w:val="DefaultParagraphFont1"/>
          <w:rFonts w:ascii="Arial" w:eastAsia="Arial" w:hAnsi="Arial" w:cs="Arial"/>
        </w:rPr>
        <w:t>ied we may seek this from them.</w:t>
      </w:r>
    </w:p>
    <w:p w:rsidR="000C5AA0" w:rsidRPr="009D5DB8" w:rsidRDefault="000C5AA0" w:rsidP="009F5CA0">
      <w:pPr>
        <w:ind w:left="1418"/>
        <w:rPr>
          <w:rStyle w:val="DefaultParagraphFont1"/>
          <w:rFonts w:ascii="Arial" w:eastAsia="Arial" w:hAnsi="Arial" w:cs="Arial"/>
          <w:b/>
        </w:rPr>
      </w:pPr>
      <w:r w:rsidRPr="009D5DB8">
        <w:rPr>
          <w:rStyle w:val="DefaultParagraphFont1"/>
          <w:rFonts w:ascii="Arial" w:eastAsia="Arial" w:hAnsi="Arial" w:cs="Arial"/>
          <w:b/>
        </w:rPr>
        <w:t>Agreed</w:t>
      </w: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  <w:b/>
          <w:u w:val="single"/>
        </w:rPr>
      </w:pPr>
      <w:r w:rsidRPr="000C5AA0">
        <w:rPr>
          <w:rStyle w:val="DefaultParagraphFont1"/>
          <w:rFonts w:ascii="Arial" w:eastAsia="Arial" w:hAnsi="Arial" w:cs="Arial"/>
          <w:b/>
          <w:u w:val="single"/>
        </w:rPr>
        <w:t>2. Internal Auditor</w:t>
      </w:r>
    </w:p>
    <w:p w:rsidR="000C5AA0" w:rsidRDefault="000C5AA0" w:rsidP="009F5CA0">
      <w:pPr>
        <w:ind w:left="1418"/>
        <w:rPr>
          <w:rStyle w:val="DefaultParagraphFont1"/>
          <w:rFonts w:ascii="Arial" w:eastAsia="Arial" w:hAnsi="Arial" w:cs="Arial"/>
        </w:rPr>
      </w:pPr>
      <w:r>
        <w:rPr>
          <w:rStyle w:val="DefaultParagraphFont1"/>
          <w:rFonts w:ascii="Arial" w:eastAsia="Arial" w:hAnsi="Arial" w:cs="Arial"/>
        </w:rPr>
        <w:t>The Clerk proposed Mr A Gardner to complete the internal audit. The Councillors were advised that he was a retired accountant and Parish Clerk working in a different area. There may be a small charge for his services.</w:t>
      </w:r>
    </w:p>
    <w:p w:rsidR="000C5AA0" w:rsidRPr="009D5DB8" w:rsidRDefault="000C5AA0" w:rsidP="009F5CA0">
      <w:pPr>
        <w:ind w:left="1418"/>
        <w:rPr>
          <w:rStyle w:val="DefaultParagraphFont1"/>
          <w:rFonts w:ascii="Arial" w:eastAsia="Arial" w:hAnsi="Arial" w:cs="Arial"/>
          <w:b/>
        </w:rPr>
      </w:pPr>
      <w:r w:rsidRPr="009D5DB8">
        <w:rPr>
          <w:rStyle w:val="DefaultParagraphFont1"/>
          <w:rFonts w:ascii="Arial" w:eastAsia="Arial" w:hAnsi="Arial" w:cs="Arial"/>
          <w:b/>
        </w:rPr>
        <w:t>Agreed</w:t>
      </w:r>
    </w:p>
    <w:p w:rsidR="009F5CA0" w:rsidRDefault="009F5CA0" w:rsidP="00114394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9F5CA0" w:rsidRDefault="009F5CA0" w:rsidP="00114394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9F5CA0" w:rsidRPr="00835137" w:rsidRDefault="009F5CA0" w:rsidP="00114394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114394" w:rsidRPr="00835137" w:rsidRDefault="00114394" w:rsidP="00114394">
      <w:pPr>
        <w:pStyle w:val="Standard"/>
        <w:rPr>
          <w:rFonts w:ascii="Arial" w:hAnsi="Arial" w:cs="Arial"/>
          <w:sz w:val="22"/>
          <w:szCs w:val="22"/>
        </w:rPr>
      </w:pPr>
    </w:p>
    <w:p w:rsidR="003C7D53" w:rsidRPr="00835137" w:rsidRDefault="003C7D5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E0600" w:rsidRPr="00835137" w:rsidRDefault="005E0600">
      <w:pPr>
        <w:rPr>
          <w:rFonts w:ascii="Arial" w:hAnsi="Arial" w:cs="Arial"/>
          <w:sz w:val="22"/>
          <w:szCs w:val="22"/>
        </w:rPr>
      </w:pPr>
      <w:r w:rsidRPr="00835137">
        <w:rPr>
          <w:rFonts w:ascii="Arial" w:hAnsi="Arial" w:cs="Arial"/>
          <w:sz w:val="22"/>
          <w:szCs w:val="22"/>
        </w:rPr>
        <w:t>Signed:…………………………………………………..</w:t>
      </w:r>
      <w:r w:rsidRPr="00835137">
        <w:rPr>
          <w:rFonts w:ascii="Arial" w:hAnsi="Arial" w:cs="Arial"/>
          <w:sz w:val="22"/>
          <w:szCs w:val="22"/>
        </w:rPr>
        <w:tab/>
      </w:r>
      <w:r w:rsidRPr="00835137">
        <w:rPr>
          <w:rFonts w:ascii="Arial" w:hAnsi="Arial" w:cs="Arial"/>
          <w:sz w:val="22"/>
          <w:szCs w:val="22"/>
        </w:rPr>
        <w:tab/>
        <w:t>Dated:…………………….</w:t>
      </w:r>
    </w:p>
    <w:sectPr w:rsidR="005E0600" w:rsidRPr="00835137">
      <w:footerReference w:type="default" r:id="rId8"/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08B" w:rsidRDefault="0004508B" w:rsidP="005D5264">
      <w:pPr>
        <w:rPr>
          <w:rFonts w:hint="eastAsia"/>
        </w:rPr>
      </w:pPr>
      <w:r>
        <w:separator/>
      </w:r>
    </w:p>
  </w:endnote>
  <w:endnote w:type="continuationSeparator" w:id="0">
    <w:p w:rsidR="0004508B" w:rsidRDefault="0004508B" w:rsidP="005D526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137" w:rsidRDefault="005D5264" w:rsidP="005D5264">
    <w:pPr>
      <w:pStyle w:val="Footer"/>
      <w:rPr>
        <w:rFonts w:hint="eastAsia"/>
        <w:noProof/>
        <w:color w:val="5B9BD5" w:themeColor="accent1"/>
      </w:rPr>
    </w:pPr>
    <w:r w:rsidRPr="005D5264">
      <w:rPr>
        <w:noProof/>
        <w:color w:val="5B9BD5" w:themeColor="accent1"/>
        <w:lang w:eastAsia="en-GB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0" b="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37C2E6E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" filled="f" stroked="f" strokeweight="1.25pt">
              <w10:wrap anchorx="page" anchory="page"/>
            </v:rect>
          </w:pict>
        </mc:Fallback>
      </mc:AlternateContent>
    </w:r>
    <w:r w:rsidRPr="005D5264">
      <w:rPr>
        <w:noProof/>
        <w:color w:val="5B9BD5" w:themeColor="accent1"/>
      </w:rPr>
      <w:t xml:space="preserve"> </w:t>
    </w:r>
  </w:p>
  <w:p w:rsidR="005D5264" w:rsidRPr="00835137" w:rsidRDefault="005D5264" w:rsidP="005D5264">
    <w:pPr>
      <w:pStyle w:val="Footer"/>
      <w:rPr>
        <w:rFonts w:ascii="Arial" w:hAnsi="Arial" w:cs="Arial"/>
        <w:sz w:val="22"/>
        <w:szCs w:val="22"/>
      </w:rPr>
    </w:pPr>
    <w:r w:rsidRPr="00835137">
      <w:rPr>
        <w:rFonts w:ascii="Arial" w:eastAsiaTheme="minorEastAsia" w:hAnsi="Arial" w:cs="Arial"/>
        <w:noProof/>
        <w:sz w:val="22"/>
        <w:szCs w:val="22"/>
      </w:rPr>
      <w:fldChar w:fldCharType="begin"/>
    </w:r>
    <w:r w:rsidRPr="00835137">
      <w:rPr>
        <w:rFonts w:ascii="Arial" w:hAnsi="Arial" w:cs="Arial"/>
        <w:noProof/>
        <w:sz w:val="22"/>
        <w:szCs w:val="22"/>
      </w:rPr>
      <w:instrText xml:space="preserve"> PAGE    \* MERGEFORMAT </w:instrText>
    </w:r>
    <w:r w:rsidRPr="00835137">
      <w:rPr>
        <w:rFonts w:ascii="Arial" w:eastAsiaTheme="minorEastAsia" w:hAnsi="Arial" w:cs="Arial"/>
        <w:noProof/>
        <w:sz w:val="22"/>
        <w:szCs w:val="22"/>
      </w:rPr>
      <w:fldChar w:fldCharType="separate"/>
    </w:r>
    <w:r w:rsidR="009D5DB8" w:rsidRPr="009D5DB8">
      <w:rPr>
        <w:rFonts w:ascii="Arial" w:eastAsiaTheme="majorEastAsia" w:hAnsi="Arial" w:cs="Arial"/>
        <w:noProof/>
        <w:sz w:val="22"/>
        <w:szCs w:val="22"/>
      </w:rPr>
      <w:t>1</w:t>
    </w:r>
    <w:r w:rsidRPr="00835137">
      <w:rPr>
        <w:rFonts w:ascii="Arial" w:eastAsiaTheme="majorEastAsia" w:hAnsi="Arial" w:cs="Arial"/>
        <w:noProof/>
        <w:sz w:val="22"/>
        <w:szCs w:val="22"/>
      </w:rPr>
      <w:fldChar w:fldCharType="end"/>
    </w:r>
    <w:r w:rsidRPr="00835137">
      <w:rPr>
        <w:rFonts w:ascii="Arial" w:eastAsiaTheme="majorEastAsia" w:hAnsi="Arial" w:cs="Arial"/>
        <w:noProof/>
        <w:sz w:val="22"/>
        <w:szCs w:val="22"/>
      </w:rPr>
      <w:t xml:space="preserve">                                                                           Chair Initails ……………. Date…………….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08B" w:rsidRDefault="0004508B" w:rsidP="005D5264">
      <w:pPr>
        <w:rPr>
          <w:rFonts w:hint="eastAsia"/>
        </w:rPr>
      </w:pPr>
      <w:r>
        <w:separator/>
      </w:r>
    </w:p>
  </w:footnote>
  <w:footnote w:type="continuationSeparator" w:id="0">
    <w:p w:rsidR="0004508B" w:rsidRDefault="0004508B" w:rsidP="005D526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8"/>
        <w:szCs w:val="28"/>
      </w:rPr>
    </w:lvl>
  </w:abstractNum>
  <w:abstractNum w:abstractNumId="1" w15:restartNumberingAfterBreak="0">
    <w:nsid w:val="00000003"/>
    <w:multiLevelType w:val="singleLevel"/>
    <w:tmpl w:val="7B168F18"/>
    <w:name w:val="WW8Num3"/>
    <w:lvl w:ilvl="0">
      <w:start w:val="1"/>
      <w:numFmt w:val="decimal"/>
      <w:lvlText w:val="(%1)"/>
      <w:lvlJc w:val="left"/>
      <w:pPr>
        <w:tabs>
          <w:tab w:val="num" w:pos="66"/>
        </w:tabs>
        <w:ind w:left="786" w:hanging="360"/>
      </w:pPr>
      <w:rPr>
        <w:rFonts w:ascii="Arial" w:hAnsi="Arial" w:cs="Arial"/>
        <w:b w:val="0"/>
        <w:sz w:val="28"/>
        <w:szCs w:val="24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262DC1"/>
    <w:multiLevelType w:val="hybridMultilevel"/>
    <w:tmpl w:val="BA0A9A26"/>
    <w:lvl w:ilvl="0" w:tplc="2FFE8B5E">
      <w:start w:val="1"/>
      <w:numFmt w:val="decimal"/>
      <w:lvlText w:val="(%1)"/>
      <w:lvlJc w:val="left"/>
      <w:pPr>
        <w:ind w:left="780" w:hanging="360"/>
      </w:pPr>
      <w:rPr>
        <w:rFonts w:ascii="Arial" w:hAnsi="Arial" w:cs="Arial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23A1AF7"/>
    <w:multiLevelType w:val="hybridMultilevel"/>
    <w:tmpl w:val="47DE73D0"/>
    <w:lvl w:ilvl="0" w:tplc="0809000F">
      <w:start w:val="1"/>
      <w:numFmt w:val="decimal"/>
      <w:lvlText w:val="%1."/>
      <w:lvlJc w:val="left"/>
      <w:pPr>
        <w:ind w:left="2487" w:hanging="360"/>
      </w:pPr>
      <w:rPr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07A334D5"/>
    <w:multiLevelType w:val="hybridMultilevel"/>
    <w:tmpl w:val="1682E53E"/>
    <w:lvl w:ilvl="0" w:tplc="08090017">
      <w:start w:val="1"/>
      <w:numFmt w:val="lowerLetter"/>
      <w:lvlText w:val="%1)"/>
      <w:lvlJc w:val="left"/>
      <w:pPr>
        <w:ind w:left="2491" w:hanging="360"/>
      </w:pPr>
    </w:lvl>
    <w:lvl w:ilvl="1" w:tplc="08090019" w:tentative="1">
      <w:start w:val="1"/>
      <w:numFmt w:val="lowerLetter"/>
      <w:lvlText w:val="%2."/>
      <w:lvlJc w:val="left"/>
      <w:pPr>
        <w:ind w:left="3211" w:hanging="360"/>
      </w:pPr>
    </w:lvl>
    <w:lvl w:ilvl="2" w:tplc="0809001B" w:tentative="1">
      <w:start w:val="1"/>
      <w:numFmt w:val="lowerRoman"/>
      <w:lvlText w:val="%3."/>
      <w:lvlJc w:val="right"/>
      <w:pPr>
        <w:ind w:left="3931" w:hanging="180"/>
      </w:pPr>
    </w:lvl>
    <w:lvl w:ilvl="3" w:tplc="0809000F" w:tentative="1">
      <w:start w:val="1"/>
      <w:numFmt w:val="decimal"/>
      <w:lvlText w:val="%4."/>
      <w:lvlJc w:val="left"/>
      <w:pPr>
        <w:ind w:left="4651" w:hanging="360"/>
      </w:pPr>
    </w:lvl>
    <w:lvl w:ilvl="4" w:tplc="08090019" w:tentative="1">
      <w:start w:val="1"/>
      <w:numFmt w:val="lowerLetter"/>
      <w:lvlText w:val="%5."/>
      <w:lvlJc w:val="left"/>
      <w:pPr>
        <w:ind w:left="5371" w:hanging="360"/>
      </w:pPr>
    </w:lvl>
    <w:lvl w:ilvl="5" w:tplc="0809001B" w:tentative="1">
      <w:start w:val="1"/>
      <w:numFmt w:val="lowerRoman"/>
      <w:lvlText w:val="%6."/>
      <w:lvlJc w:val="right"/>
      <w:pPr>
        <w:ind w:left="6091" w:hanging="180"/>
      </w:pPr>
    </w:lvl>
    <w:lvl w:ilvl="6" w:tplc="0809000F" w:tentative="1">
      <w:start w:val="1"/>
      <w:numFmt w:val="decimal"/>
      <w:lvlText w:val="%7."/>
      <w:lvlJc w:val="left"/>
      <w:pPr>
        <w:ind w:left="6811" w:hanging="360"/>
      </w:pPr>
    </w:lvl>
    <w:lvl w:ilvl="7" w:tplc="08090019" w:tentative="1">
      <w:start w:val="1"/>
      <w:numFmt w:val="lowerLetter"/>
      <w:lvlText w:val="%8."/>
      <w:lvlJc w:val="left"/>
      <w:pPr>
        <w:ind w:left="7531" w:hanging="360"/>
      </w:pPr>
    </w:lvl>
    <w:lvl w:ilvl="8" w:tplc="0809001B" w:tentative="1">
      <w:start w:val="1"/>
      <w:numFmt w:val="lowerRoman"/>
      <w:lvlText w:val="%9."/>
      <w:lvlJc w:val="right"/>
      <w:pPr>
        <w:ind w:left="8251" w:hanging="180"/>
      </w:pPr>
    </w:lvl>
  </w:abstractNum>
  <w:abstractNum w:abstractNumId="7" w15:restartNumberingAfterBreak="0">
    <w:nsid w:val="08461F0B"/>
    <w:multiLevelType w:val="hybridMultilevel"/>
    <w:tmpl w:val="9FA88698"/>
    <w:lvl w:ilvl="0" w:tplc="08090017">
      <w:start w:val="1"/>
      <w:numFmt w:val="lowerLetter"/>
      <w:lvlText w:val="%1)"/>
      <w:lvlJc w:val="left"/>
      <w:pPr>
        <w:ind w:left="2491" w:hanging="360"/>
      </w:pPr>
    </w:lvl>
    <w:lvl w:ilvl="1" w:tplc="08090019" w:tentative="1">
      <w:start w:val="1"/>
      <w:numFmt w:val="lowerLetter"/>
      <w:lvlText w:val="%2."/>
      <w:lvlJc w:val="left"/>
      <w:pPr>
        <w:ind w:left="3211" w:hanging="360"/>
      </w:pPr>
    </w:lvl>
    <w:lvl w:ilvl="2" w:tplc="0809001B" w:tentative="1">
      <w:start w:val="1"/>
      <w:numFmt w:val="lowerRoman"/>
      <w:lvlText w:val="%3."/>
      <w:lvlJc w:val="right"/>
      <w:pPr>
        <w:ind w:left="3931" w:hanging="180"/>
      </w:pPr>
    </w:lvl>
    <w:lvl w:ilvl="3" w:tplc="0809000F" w:tentative="1">
      <w:start w:val="1"/>
      <w:numFmt w:val="decimal"/>
      <w:lvlText w:val="%4."/>
      <w:lvlJc w:val="left"/>
      <w:pPr>
        <w:ind w:left="4651" w:hanging="360"/>
      </w:pPr>
    </w:lvl>
    <w:lvl w:ilvl="4" w:tplc="08090019" w:tentative="1">
      <w:start w:val="1"/>
      <w:numFmt w:val="lowerLetter"/>
      <w:lvlText w:val="%5."/>
      <w:lvlJc w:val="left"/>
      <w:pPr>
        <w:ind w:left="5371" w:hanging="360"/>
      </w:pPr>
    </w:lvl>
    <w:lvl w:ilvl="5" w:tplc="0809001B" w:tentative="1">
      <w:start w:val="1"/>
      <w:numFmt w:val="lowerRoman"/>
      <w:lvlText w:val="%6."/>
      <w:lvlJc w:val="right"/>
      <w:pPr>
        <w:ind w:left="6091" w:hanging="180"/>
      </w:pPr>
    </w:lvl>
    <w:lvl w:ilvl="6" w:tplc="0809000F" w:tentative="1">
      <w:start w:val="1"/>
      <w:numFmt w:val="decimal"/>
      <w:lvlText w:val="%7."/>
      <w:lvlJc w:val="left"/>
      <w:pPr>
        <w:ind w:left="6811" w:hanging="360"/>
      </w:pPr>
    </w:lvl>
    <w:lvl w:ilvl="7" w:tplc="08090019" w:tentative="1">
      <w:start w:val="1"/>
      <w:numFmt w:val="lowerLetter"/>
      <w:lvlText w:val="%8."/>
      <w:lvlJc w:val="left"/>
      <w:pPr>
        <w:ind w:left="7531" w:hanging="360"/>
      </w:pPr>
    </w:lvl>
    <w:lvl w:ilvl="8" w:tplc="0809001B" w:tentative="1">
      <w:start w:val="1"/>
      <w:numFmt w:val="lowerRoman"/>
      <w:lvlText w:val="%9."/>
      <w:lvlJc w:val="right"/>
      <w:pPr>
        <w:ind w:left="8251" w:hanging="180"/>
      </w:pPr>
    </w:lvl>
  </w:abstractNum>
  <w:abstractNum w:abstractNumId="8" w15:restartNumberingAfterBreak="0">
    <w:nsid w:val="0B403A9E"/>
    <w:multiLevelType w:val="hybridMultilevel"/>
    <w:tmpl w:val="E5801D70"/>
    <w:lvl w:ilvl="0" w:tplc="0809000F">
      <w:start w:val="1"/>
      <w:numFmt w:val="decimal"/>
      <w:lvlText w:val="%1."/>
      <w:lvlJc w:val="left"/>
      <w:pPr>
        <w:ind w:left="2138" w:hanging="360"/>
      </w:p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0FB42DCF"/>
    <w:multiLevelType w:val="hybridMultilevel"/>
    <w:tmpl w:val="437A0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F7E3E"/>
    <w:multiLevelType w:val="singleLevel"/>
    <w:tmpl w:val="97B8EDAC"/>
    <w:lvl w:ilvl="0">
      <w:start w:val="1"/>
      <w:numFmt w:val="decimal"/>
      <w:lvlText w:val="(%1)"/>
      <w:lvlJc w:val="left"/>
      <w:pPr>
        <w:tabs>
          <w:tab w:val="num" w:pos="66"/>
        </w:tabs>
        <w:ind w:left="786" w:hanging="360"/>
      </w:pPr>
      <w:rPr>
        <w:rFonts w:ascii="Arial" w:hAnsi="Arial" w:cs="Arial"/>
        <w:b w:val="0"/>
        <w:sz w:val="28"/>
        <w:szCs w:val="28"/>
      </w:rPr>
    </w:lvl>
  </w:abstractNum>
  <w:abstractNum w:abstractNumId="11" w15:restartNumberingAfterBreak="0">
    <w:nsid w:val="198A7599"/>
    <w:multiLevelType w:val="hybridMultilevel"/>
    <w:tmpl w:val="0FAA39AC"/>
    <w:lvl w:ilvl="0" w:tplc="C636956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1B357C2D"/>
    <w:multiLevelType w:val="hybridMultilevel"/>
    <w:tmpl w:val="37B45728"/>
    <w:lvl w:ilvl="0" w:tplc="0809000F">
      <w:start w:val="1"/>
      <w:numFmt w:val="decimal"/>
      <w:lvlText w:val="%1."/>
      <w:lvlJc w:val="left"/>
      <w:pPr>
        <w:ind w:left="2138" w:hanging="360"/>
      </w:p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3" w15:restartNumberingAfterBreak="0">
    <w:nsid w:val="21FB4494"/>
    <w:multiLevelType w:val="hybridMultilevel"/>
    <w:tmpl w:val="3CE6A12A"/>
    <w:lvl w:ilvl="0" w:tplc="0809000F">
      <w:start w:val="1"/>
      <w:numFmt w:val="decimal"/>
      <w:lvlText w:val="%1."/>
      <w:lvlJc w:val="left"/>
      <w:pPr>
        <w:ind w:left="2138" w:hanging="360"/>
      </w:p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 w15:restartNumberingAfterBreak="0">
    <w:nsid w:val="2B342C17"/>
    <w:multiLevelType w:val="hybridMultilevel"/>
    <w:tmpl w:val="79FE7944"/>
    <w:lvl w:ilvl="0" w:tplc="53F2CAF8">
      <w:start w:val="1"/>
      <w:numFmt w:val="decimal"/>
      <w:lvlText w:val="(%1)"/>
      <w:lvlJc w:val="left"/>
      <w:pPr>
        <w:ind w:left="720" w:hanging="360"/>
      </w:pPr>
      <w:rPr>
        <w:rFonts w:ascii="Arial" w:hAnsi="Arial" w:cs="Arial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56E2E"/>
    <w:multiLevelType w:val="hybridMultilevel"/>
    <w:tmpl w:val="5E1247D2"/>
    <w:lvl w:ilvl="0" w:tplc="0809000F">
      <w:start w:val="1"/>
      <w:numFmt w:val="decimal"/>
      <w:lvlText w:val="%1."/>
      <w:lvlJc w:val="left"/>
      <w:pPr>
        <w:ind w:left="2858" w:hanging="360"/>
      </w:pPr>
    </w:lvl>
    <w:lvl w:ilvl="1" w:tplc="08090019" w:tentative="1">
      <w:start w:val="1"/>
      <w:numFmt w:val="lowerLetter"/>
      <w:lvlText w:val="%2."/>
      <w:lvlJc w:val="left"/>
      <w:pPr>
        <w:ind w:left="3578" w:hanging="360"/>
      </w:pPr>
    </w:lvl>
    <w:lvl w:ilvl="2" w:tplc="0809001B" w:tentative="1">
      <w:start w:val="1"/>
      <w:numFmt w:val="lowerRoman"/>
      <w:lvlText w:val="%3."/>
      <w:lvlJc w:val="right"/>
      <w:pPr>
        <w:ind w:left="4298" w:hanging="180"/>
      </w:pPr>
    </w:lvl>
    <w:lvl w:ilvl="3" w:tplc="0809000F" w:tentative="1">
      <w:start w:val="1"/>
      <w:numFmt w:val="decimal"/>
      <w:lvlText w:val="%4."/>
      <w:lvlJc w:val="left"/>
      <w:pPr>
        <w:ind w:left="5018" w:hanging="360"/>
      </w:pPr>
    </w:lvl>
    <w:lvl w:ilvl="4" w:tplc="08090019" w:tentative="1">
      <w:start w:val="1"/>
      <w:numFmt w:val="lowerLetter"/>
      <w:lvlText w:val="%5."/>
      <w:lvlJc w:val="left"/>
      <w:pPr>
        <w:ind w:left="5738" w:hanging="360"/>
      </w:pPr>
    </w:lvl>
    <w:lvl w:ilvl="5" w:tplc="0809001B" w:tentative="1">
      <w:start w:val="1"/>
      <w:numFmt w:val="lowerRoman"/>
      <w:lvlText w:val="%6."/>
      <w:lvlJc w:val="right"/>
      <w:pPr>
        <w:ind w:left="6458" w:hanging="180"/>
      </w:pPr>
    </w:lvl>
    <w:lvl w:ilvl="6" w:tplc="0809000F" w:tentative="1">
      <w:start w:val="1"/>
      <w:numFmt w:val="decimal"/>
      <w:lvlText w:val="%7."/>
      <w:lvlJc w:val="left"/>
      <w:pPr>
        <w:ind w:left="7178" w:hanging="360"/>
      </w:pPr>
    </w:lvl>
    <w:lvl w:ilvl="7" w:tplc="08090019" w:tentative="1">
      <w:start w:val="1"/>
      <w:numFmt w:val="lowerLetter"/>
      <w:lvlText w:val="%8."/>
      <w:lvlJc w:val="left"/>
      <w:pPr>
        <w:ind w:left="7898" w:hanging="360"/>
      </w:pPr>
    </w:lvl>
    <w:lvl w:ilvl="8" w:tplc="08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6" w15:restartNumberingAfterBreak="0">
    <w:nsid w:val="2D0E1BB6"/>
    <w:multiLevelType w:val="hybridMultilevel"/>
    <w:tmpl w:val="94CE0DCA"/>
    <w:lvl w:ilvl="0" w:tplc="0809000F">
      <w:start w:val="1"/>
      <w:numFmt w:val="decimal"/>
      <w:lvlText w:val="%1."/>
      <w:lvlJc w:val="left"/>
      <w:pPr>
        <w:ind w:left="2138" w:hanging="360"/>
      </w:p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7" w15:restartNumberingAfterBreak="0">
    <w:nsid w:val="309D2358"/>
    <w:multiLevelType w:val="hybridMultilevel"/>
    <w:tmpl w:val="B4AA6DC4"/>
    <w:lvl w:ilvl="0" w:tplc="34A05340">
      <w:start w:val="1"/>
      <w:numFmt w:val="decimal"/>
      <w:lvlText w:val="(%1)"/>
      <w:lvlJc w:val="left"/>
      <w:pPr>
        <w:ind w:left="1771" w:hanging="360"/>
      </w:pPr>
      <w:rPr>
        <w:rFonts w:ascii="Arial" w:hAnsi="Arial" w:cs="Arial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491" w:hanging="360"/>
      </w:pPr>
    </w:lvl>
    <w:lvl w:ilvl="2" w:tplc="0809001B" w:tentative="1">
      <w:start w:val="1"/>
      <w:numFmt w:val="lowerRoman"/>
      <w:lvlText w:val="%3."/>
      <w:lvlJc w:val="right"/>
      <w:pPr>
        <w:ind w:left="3211" w:hanging="180"/>
      </w:pPr>
    </w:lvl>
    <w:lvl w:ilvl="3" w:tplc="0809000F" w:tentative="1">
      <w:start w:val="1"/>
      <w:numFmt w:val="decimal"/>
      <w:lvlText w:val="%4."/>
      <w:lvlJc w:val="left"/>
      <w:pPr>
        <w:ind w:left="3931" w:hanging="360"/>
      </w:pPr>
    </w:lvl>
    <w:lvl w:ilvl="4" w:tplc="08090019" w:tentative="1">
      <w:start w:val="1"/>
      <w:numFmt w:val="lowerLetter"/>
      <w:lvlText w:val="%5."/>
      <w:lvlJc w:val="left"/>
      <w:pPr>
        <w:ind w:left="4651" w:hanging="360"/>
      </w:pPr>
    </w:lvl>
    <w:lvl w:ilvl="5" w:tplc="0809001B" w:tentative="1">
      <w:start w:val="1"/>
      <w:numFmt w:val="lowerRoman"/>
      <w:lvlText w:val="%6."/>
      <w:lvlJc w:val="right"/>
      <w:pPr>
        <w:ind w:left="5371" w:hanging="180"/>
      </w:pPr>
    </w:lvl>
    <w:lvl w:ilvl="6" w:tplc="0809000F" w:tentative="1">
      <w:start w:val="1"/>
      <w:numFmt w:val="decimal"/>
      <w:lvlText w:val="%7."/>
      <w:lvlJc w:val="left"/>
      <w:pPr>
        <w:ind w:left="6091" w:hanging="360"/>
      </w:pPr>
    </w:lvl>
    <w:lvl w:ilvl="7" w:tplc="08090019" w:tentative="1">
      <w:start w:val="1"/>
      <w:numFmt w:val="lowerLetter"/>
      <w:lvlText w:val="%8."/>
      <w:lvlJc w:val="left"/>
      <w:pPr>
        <w:ind w:left="6811" w:hanging="360"/>
      </w:pPr>
    </w:lvl>
    <w:lvl w:ilvl="8" w:tplc="08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18" w15:restartNumberingAfterBreak="0">
    <w:nsid w:val="3A187277"/>
    <w:multiLevelType w:val="hybridMultilevel"/>
    <w:tmpl w:val="67628716"/>
    <w:lvl w:ilvl="0" w:tplc="F294CE78">
      <w:start w:val="1"/>
      <w:numFmt w:val="decimal"/>
      <w:lvlText w:val="(%1)"/>
      <w:lvlJc w:val="left"/>
      <w:pPr>
        <w:ind w:left="4675" w:hanging="360"/>
      </w:pPr>
      <w:rPr>
        <w:rFonts w:ascii="Arial" w:hAnsi="Arial" w:cs="Arial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5395" w:hanging="360"/>
      </w:pPr>
    </w:lvl>
    <w:lvl w:ilvl="2" w:tplc="0809001B" w:tentative="1">
      <w:start w:val="1"/>
      <w:numFmt w:val="lowerRoman"/>
      <w:lvlText w:val="%3."/>
      <w:lvlJc w:val="right"/>
      <w:pPr>
        <w:ind w:left="6115" w:hanging="180"/>
      </w:pPr>
    </w:lvl>
    <w:lvl w:ilvl="3" w:tplc="0809000F" w:tentative="1">
      <w:start w:val="1"/>
      <w:numFmt w:val="decimal"/>
      <w:lvlText w:val="%4."/>
      <w:lvlJc w:val="left"/>
      <w:pPr>
        <w:ind w:left="6835" w:hanging="360"/>
      </w:pPr>
    </w:lvl>
    <w:lvl w:ilvl="4" w:tplc="08090019" w:tentative="1">
      <w:start w:val="1"/>
      <w:numFmt w:val="lowerLetter"/>
      <w:lvlText w:val="%5."/>
      <w:lvlJc w:val="left"/>
      <w:pPr>
        <w:ind w:left="7555" w:hanging="360"/>
      </w:pPr>
    </w:lvl>
    <w:lvl w:ilvl="5" w:tplc="0809001B" w:tentative="1">
      <w:start w:val="1"/>
      <w:numFmt w:val="lowerRoman"/>
      <w:lvlText w:val="%6."/>
      <w:lvlJc w:val="right"/>
      <w:pPr>
        <w:ind w:left="8275" w:hanging="180"/>
      </w:pPr>
    </w:lvl>
    <w:lvl w:ilvl="6" w:tplc="0809000F" w:tentative="1">
      <w:start w:val="1"/>
      <w:numFmt w:val="decimal"/>
      <w:lvlText w:val="%7."/>
      <w:lvlJc w:val="left"/>
      <w:pPr>
        <w:ind w:left="8995" w:hanging="360"/>
      </w:pPr>
    </w:lvl>
    <w:lvl w:ilvl="7" w:tplc="08090019" w:tentative="1">
      <w:start w:val="1"/>
      <w:numFmt w:val="lowerLetter"/>
      <w:lvlText w:val="%8."/>
      <w:lvlJc w:val="left"/>
      <w:pPr>
        <w:ind w:left="9715" w:hanging="360"/>
      </w:pPr>
    </w:lvl>
    <w:lvl w:ilvl="8" w:tplc="0809001B" w:tentative="1">
      <w:start w:val="1"/>
      <w:numFmt w:val="lowerRoman"/>
      <w:lvlText w:val="%9."/>
      <w:lvlJc w:val="right"/>
      <w:pPr>
        <w:ind w:left="10435" w:hanging="180"/>
      </w:pPr>
    </w:lvl>
  </w:abstractNum>
  <w:abstractNum w:abstractNumId="19" w15:restartNumberingAfterBreak="0">
    <w:nsid w:val="3E1142C5"/>
    <w:multiLevelType w:val="hybridMultilevel"/>
    <w:tmpl w:val="89ECB278"/>
    <w:lvl w:ilvl="0" w:tplc="0809000F">
      <w:start w:val="1"/>
      <w:numFmt w:val="decimal"/>
      <w:lvlText w:val="%1."/>
      <w:lvlJc w:val="left"/>
      <w:pPr>
        <w:ind w:left="2487" w:hanging="360"/>
      </w:pPr>
      <w:rPr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0" w15:restartNumberingAfterBreak="0">
    <w:nsid w:val="3E7D71B6"/>
    <w:multiLevelType w:val="hybridMultilevel"/>
    <w:tmpl w:val="135275DC"/>
    <w:lvl w:ilvl="0" w:tplc="08090017">
      <w:start w:val="1"/>
      <w:numFmt w:val="lowerLetter"/>
      <w:lvlText w:val="%1)"/>
      <w:lvlJc w:val="left"/>
      <w:pPr>
        <w:ind w:left="2487" w:hanging="360"/>
      </w:pPr>
      <w:rPr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 w15:restartNumberingAfterBreak="0">
    <w:nsid w:val="3FE44F78"/>
    <w:multiLevelType w:val="hybridMultilevel"/>
    <w:tmpl w:val="80C6D1B4"/>
    <w:lvl w:ilvl="0" w:tplc="C636956E">
      <w:start w:val="1"/>
      <w:numFmt w:val="decimal"/>
      <w:lvlText w:val="%1."/>
      <w:lvlJc w:val="left"/>
      <w:pPr>
        <w:ind w:left="2564" w:hanging="360"/>
      </w:pPr>
      <w:rPr>
        <w:rFonts w:hint="default"/>
      </w:rPr>
    </w:lvl>
    <w:lvl w:ilvl="1" w:tplc="9236A190">
      <w:start w:val="2"/>
      <w:numFmt w:val="decimal"/>
      <w:lvlText w:val="(%2)"/>
      <w:lvlJc w:val="left"/>
      <w:pPr>
        <w:ind w:left="2226" w:hanging="360"/>
      </w:pPr>
      <w:rPr>
        <w:rFonts w:ascii="Arial" w:hAnsi="Arial" w:cs="Arial" w:hint="default"/>
        <w:b w:val="0"/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2946" w:hanging="180"/>
      </w:pPr>
    </w:lvl>
    <w:lvl w:ilvl="3" w:tplc="0809000F" w:tentative="1">
      <w:start w:val="1"/>
      <w:numFmt w:val="decimal"/>
      <w:lvlText w:val="%4."/>
      <w:lvlJc w:val="left"/>
      <w:pPr>
        <w:ind w:left="3666" w:hanging="360"/>
      </w:pPr>
    </w:lvl>
    <w:lvl w:ilvl="4" w:tplc="08090019" w:tentative="1">
      <w:start w:val="1"/>
      <w:numFmt w:val="lowerLetter"/>
      <w:lvlText w:val="%5."/>
      <w:lvlJc w:val="left"/>
      <w:pPr>
        <w:ind w:left="4386" w:hanging="360"/>
      </w:pPr>
    </w:lvl>
    <w:lvl w:ilvl="5" w:tplc="0809001B" w:tentative="1">
      <w:start w:val="1"/>
      <w:numFmt w:val="lowerRoman"/>
      <w:lvlText w:val="%6."/>
      <w:lvlJc w:val="right"/>
      <w:pPr>
        <w:ind w:left="5106" w:hanging="180"/>
      </w:pPr>
    </w:lvl>
    <w:lvl w:ilvl="6" w:tplc="0809000F" w:tentative="1">
      <w:start w:val="1"/>
      <w:numFmt w:val="decimal"/>
      <w:lvlText w:val="%7."/>
      <w:lvlJc w:val="left"/>
      <w:pPr>
        <w:ind w:left="5826" w:hanging="360"/>
      </w:pPr>
    </w:lvl>
    <w:lvl w:ilvl="7" w:tplc="08090019" w:tentative="1">
      <w:start w:val="1"/>
      <w:numFmt w:val="lowerLetter"/>
      <w:lvlText w:val="%8."/>
      <w:lvlJc w:val="left"/>
      <w:pPr>
        <w:ind w:left="6546" w:hanging="360"/>
      </w:pPr>
    </w:lvl>
    <w:lvl w:ilvl="8" w:tplc="08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431E1361"/>
    <w:multiLevelType w:val="hybridMultilevel"/>
    <w:tmpl w:val="57EEA790"/>
    <w:lvl w:ilvl="0" w:tplc="DE528B4E">
      <w:start w:val="1"/>
      <w:numFmt w:val="decimal"/>
      <w:lvlText w:val="(%1)"/>
      <w:lvlJc w:val="left"/>
      <w:pPr>
        <w:ind w:left="2226" w:hanging="360"/>
      </w:pPr>
      <w:rPr>
        <w:rFonts w:ascii="Arial" w:hAnsi="Arial" w:cs="Arial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283B9C"/>
    <w:multiLevelType w:val="hybridMultilevel"/>
    <w:tmpl w:val="94CE0DCA"/>
    <w:lvl w:ilvl="0" w:tplc="0809000F">
      <w:start w:val="1"/>
      <w:numFmt w:val="decimal"/>
      <w:lvlText w:val="%1."/>
      <w:lvlJc w:val="left"/>
      <w:pPr>
        <w:ind w:left="2138" w:hanging="360"/>
      </w:p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4" w15:restartNumberingAfterBreak="0">
    <w:nsid w:val="64AC6C8F"/>
    <w:multiLevelType w:val="hybridMultilevel"/>
    <w:tmpl w:val="F4BA260E"/>
    <w:lvl w:ilvl="0" w:tplc="3858E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F82924"/>
    <w:multiLevelType w:val="hybridMultilevel"/>
    <w:tmpl w:val="E63E8606"/>
    <w:lvl w:ilvl="0" w:tplc="53F2CAF8">
      <w:start w:val="1"/>
      <w:numFmt w:val="decimal"/>
      <w:lvlText w:val="(%1)"/>
      <w:lvlJc w:val="left"/>
      <w:pPr>
        <w:ind w:left="2487" w:hanging="360"/>
      </w:pPr>
      <w:rPr>
        <w:rFonts w:ascii="Arial" w:hAnsi="Arial" w:cs="Arial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 w15:restartNumberingAfterBreak="0">
    <w:nsid w:val="71B73A6C"/>
    <w:multiLevelType w:val="hybridMultilevel"/>
    <w:tmpl w:val="F42E3718"/>
    <w:lvl w:ilvl="0" w:tplc="53F2CAF8">
      <w:start w:val="1"/>
      <w:numFmt w:val="decimal"/>
      <w:lvlText w:val="(%1)"/>
      <w:lvlJc w:val="left"/>
      <w:pPr>
        <w:ind w:left="2487" w:hanging="360"/>
      </w:pPr>
      <w:rPr>
        <w:rFonts w:ascii="Arial" w:hAnsi="Arial" w:cs="Arial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 w15:restartNumberingAfterBreak="0">
    <w:nsid w:val="725B5609"/>
    <w:multiLevelType w:val="hybridMultilevel"/>
    <w:tmpl w:val="A56813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405BCA"/>
    <w:multiLevelType w:val="hybridMultilevel"/>
    <w:tmpl w:val="A522B654"/>
    <w:lvl w:ilvl="0" w:tplc="DE528B4E">
      <w:start w:val="1"/>
      <w:numFmt w:val="decimal"/>
      <w:lvlText w:val="(%1)"/>
      <w:lvlJc w:val="left"/>
      <w:pPr>
        <w:ind w:left="2226" w:hanging="360"/>
      </w:pPr>
      <w:rPr>
        <w:rFonts w:ascii="Arial" w:hAnsi="Arial" w:cs="Arial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943F7"/>
    <w:multiLevelType w:val="hybridMultilevel"/>
    <w:tmpl w:val="17D48C14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21"/>
  </w:num>
  <w:num w:numId="8">
    <w:abstractNumId w:val="10"/>
  </w:num>
  <w:num w:numId="9">
    <w:abstractNumId w:val="22"/>
  </w:num>
  <w:num w:numId="10">
    <w:abstractNumId w:val="4"/>
  </w:num>
  <w:num w:numId="11">
    <w:abstractNumId w:val="17"/>
  </w:num>
  <w:num w:numId="12">
    <w:abstractNumId w:val="29"/>
  </w:num>
  <w:num w:numId="13">
    <w:abstractNumId w:val="13"/>
  </w:num>
  <w:num w:numId="14">
    <w:abstractNumId w:val="15"/>
  </w:num>
  <w:num w:numId="15">
    <w:abstractNumId w:val="23"/>
  </w:num>
  <w:num w:numId="16">
    <w:abstractNumId w:val="16"/>
  </w:num>
  <w:num w:numId="17">
    <w:abstractNumId w:val="8"/>
  </w:num>
  <w:num w:numId="18">
    <w:abstractNumId w:val="25"/>
  </w:num>
  <w:num w:numId="19">
    <w:abstractNumId w:val="20"/>
  </w:num>
  <w:num w:numId="20">
    <w:abstractNumId w:val="28"/>
  </w:num>
  <w:num w:numId="21">
    <w:abstractNumId w:val="7"/>
  </w:num>
  <w:num w:numId="22">
    <w:abstractNumId w:val="9"/>
  </w:num>
  <w:num w:numId="23">
    <w:abstractNumId w:val="14"/>
  </w:num>
  <w:num w:numId="24">
    <w:abstractNumId w:val="27"/>
  </w:num>
  <w:num w:numId="25">
    <w:abstractNumId w:val="6"/>
  </w:num>
  <w:num w:numId="26">
    <w:abstractNumId w:val="26"/>
  </w:num>
  <w:num w:numId="27">
    <w:abstractNumId w:val="5"/>
  </w:num>
  <w:num w:numId="28">
    <w:abstractNumId w:val="24"/>
  </w:num>
  <w:num w:numId="29">
    <w:abstractNumId w:val="18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394"/>
    <w:rsid w:val="000000F6"/>
    <w:rsid w:val="0004508B"/>
    <w:rsid w:val="00056CEA"/>
    <w:rsid w:val="000909CD"/>
    <w:rsid w:val="000C5AA0"/>
    <w:rsid w:val="000C698A"/>
    <w:rsid w:val="000D7B36"/>
    <w:rsid w:val="0010399C"/>
    <w:rsid w:val="00114394"/>
    <w:rsid w:val="001165DA"/>
    <w:rsid w:val="00146ED0"/>
    <w:rsid w:val="001A405D"/>
    <w:rsid w:val="001C366E"/>
    <w:rsid w:val="00306769"/>
    <w:rsid w:val="003C4365"/>
    <w:rsid w:val="003C7D53"/>
    <w:rsid w:val="003D4412"/>
    <w:rsid w:val="00416054"/>
    <w:rsid w:val="00573EB5"/>
    <w:rsid w:val="0059104E"/>
    <w:rsid w:val="00596FF9"/>
    <w:rsid w:val="005D1E78"/>
    <w:rsid w:val="005D436C"/>
    <w:rsid w:val="005D5264"/>
    <w:rsid w:val="005E0600"/>
    <w:rsid w:val="00602E7E"/>
    <w:rsid w:val="00652719"/>
    <w:rsid w:val="006D2AD5"/>
    <w:rsid w:val="007157B2"/>
    <w:rsid w:val="007D5914"/>
    <w:rsid w:val="007F17DD"/>
    <w:rsid w:val="00820C23"/>
    <w:rsid w:val="0082462E"/>
    <w:rsid w:val="00835137"/>
    <w:rsid w:val="00846A94"/>
    <w:rsid w:val="00847E6B"/>
    <w:rsid w:val="008A63EA"/>
    <w:rsid w:val="00905961"/>
    <w:rsid w:val="0097196B"/>
    <w:rsid w:val="00977103"/>
    <w:rsid w:val="009D5DB8"/>
    <w:rsid w:val="009F5CA0"/>
    <w:rsid w:val="00A50029"/>
    <w:rsid w:val="00A64FEA"/>
    <w:rsid w:val="00A70469"/>
    <w:rsid w:val="00AF5BD8"/>
    <w:rsid w:val="00B95819"/>
    <w:rsid w:val="00BD7B6F"/>
    <w:rsid w:val="00C02A70"/>
    <w:rsid w:val="00C10C2E"/>
    <w:rsid w:val="00C1454D"/>
    <w:rsid w:val="00C212DC"/>
    <w:rsid w:val="00CF606B"/>
    <w:rsid w:val="00D164FF"/>
    <w:rsid w:val="00E94EEC"/>
    <w:rsid w:val="00EB300B"/>
    <w:rsid w:val="00EF6FAC"/>
    <w:rsid w:val="00F0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0DAF21-5D7B-48F6-8924-EC2A5777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96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1439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rsid w:val="00114394"/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114394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table" w:styleId="TableGrid">
    <w:name w:val="Table Grid"/>
    <w:basedOn w:val="TableNormal"/>
    <w:uiPriority w:val="39"/>
    <w:rsid w:val="00114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399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F606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WW8Num1z2">
    <w:name w:val="WW8Num1z2"/>
    <w:rsid w:val="00905961"/>
  </w:style>
  <w:style w:type="paragraph" w:styleId="Header">
    <w:name w:val="header"/>
    <w:basedOn w:val="Normal"/>
    <w:link w:val="HeaderChar"/>
    <w:uiPriority w:val="99"/>
    <w:unhideWhenUsed/>
    <w:rsid w:val="005D5264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5D526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5D5264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5D526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character" w:customStyle="1" w:styleId="DefaultParagraphFont1">
    <w:name w:val="Default Paragraph Font1"/>
    <w:rsid w:val="009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nicholson</dc:creator>
  <cp:keywords/>
  <dc:description/>
  <cp:lastModifiedBy>Sue nicholson</cp:lastModifiedBy>
  <cp:revision>2</cp:revision>
  <dcterms:created xsi:type="dcterms:W3CDTF">2018-09-12T16:03:00Z</dcterms:created>
  <dcterms:modified xsi:type="dcterms:W3CDTF">2018-09-12T16:03:00Z</dcterms:modified>
</cp:coreProperties>
</file>